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78" w:rsidRDefault="005F0378" w:rsidP="003E0521">
      <w:pPr>
        <w:spacing w:line="276" w:lineRule="auto"/>
        <w:ind w:firstLine="567"/>
        <w:jc w:val="center"/>
        <w:rPr>
          <w:b/>
          <w:bCs/>
          <w:sz w:val="28"/>
          <w:szCs w:val="34"/>
        </w:rPr>
      </w:pPr>
    </w:p>
    <w:p w:rsidR="0058540B" w:rsidRDefault="005F0378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 w:rsidRPr="005F0378">
        <w:rPr>
          <w:sz w:val="28"/>
          <w:szCs w:val="28"/>
        </w:rPr>
        <w:t xml:space="preserve">В представленном </w:t>
      </w:r>
      <w:r w:rsidR="00C53294">
        <w:rPr>
          <w:sz w:val="28"/>
          <w:szCs w:val="28"/>
        </w:rPr>
        <w:t>п</w:t>
      </w:r>
      <w:r w:rsidRPr="005D45E4">
        <w:rPr>
          <w:sz w:val="28"/>
          <w:szCs w:val="34"/>
        </w:rPr>
        <w:t>роект</w:t>
      </w:r>
      <w:r w:rsidR="00C53294">
        <w:rPr>
          <w:sz w:val="28"/>
          <w:szCs w:val="34"/>
        </w:rPr>
        <w:t>е</w:t>
      </w:r>
      <w:r w:rsidRPr="005D45E4">
        <w:rPr>
          <w:sz w:val="28"/>
          <w:szCs w:val="34"/>
        </w:rPr>
        <w:t xml:space="preserve"> </w:t>
      </w:r>
      <w:r>
        <w:rPr>
          <w:sz w:val="28"/>
          <w:szCs w:val="34"/>
        </w:rPr>
        <w:t>решения Собрания представителей Кин</w:t>
      </w:r>
      <w:r w:rsidR="008D7F16">
        <w:rPr>
          <w:sz w:val="28"/>
          <w:szCs w:val="34"/>
        </w:rPr>
        <w:t>ель</w:t>
      </w:r>
      <w:r w:rsidR="008D7F16">
        <w:rPr>
          <w:sz w:val="28"/>
          <w:szCs w:val="34"/>
        </w:rPr>
        <w:noBreakHyphen/>
      </w:r>
      <w:r>
        <w:rPr>
          <w:sz w:val="28"/>
          <w:szCs w:val="34"/>
        </w:rPr>
        <w:t xml:space="preserve">Черкасского района </w:t>
      </w:r>
      <w:r w:rsidRPr="005D45E4">
        <w:rPr>
          <w:sz w:val="28"/>
          <w:szCs w:val="34"/>
        </w:rPr>
        <w:t xml:space="preserve">«О бюджете </w:t>
      </w:r>
      <w:r w:rsidR="00534BA7">
        <w:rPr>
          <w:sz w:val="28"/>
          <w:szCs w:val="34"/>
        </w:rPr>
        <w:t xml:space="preserve">муниципального района </w:t>
      </w:r>
      <w:r>
        <w:rPr>
          <w:sz w:val="28"/>
          <w:szCs w:val="34"/>
        </w:rPr>
        <w:t>Кинель-Черкасск</w:t>
      </w:r>
      <w:r w:rsidR="00534BA7">
        <w:rPr>
          <w:sz w:val="28"/>
          <w:szCs w:val="34"/>
        </w:rPr>
        <w:t>ий Самарской области</w:t>
      </w:r>
      <w:r>
        <w:rPr>
          <w:sz w:val="28"/>
          <w:szCs w:val="34"/>
        </w:rPr>
        <w:t xml:space="preserve"> </w:t>
      </w:r>
      <w:r w:rsidR="008C3422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Pr="005D45E4">
        <w:rPr>
          <w:sz w:val="28"/>
          <w:szCs w:val="34"/>
        </w:rPr>
        <w:t xml:space="preserve"> </w:t>
      </w:r>
      <w:r w:rsidRPr="00D262F5">
        <w:rPr>
          <w:sz w:val="28"/>
          <w:szCs w:val="34"/>
        </w:rPr>
        <w:t xml:space="preserve">год и на плановый период </w:t>
      </w:r>
      <w:r w:rsidR="007954AD">
        <w:rPr>
          <w:sz w:val="28"/>
          <w:szCs w:val="34"/>
        </w:rPr>
        <w:t>2027</w:t>
      </w:r>
      <w:r w:rsidRPr="00D262F5">
        <w:rPr>
          <w:sz w:val="28"/>
          <w:szCs w:val="34"/>
        </w:rPr>
        <w:t xml:space="preserve"> и </w:t>
      </w:r>
      <w:r w:rsidR="007954AD">
        <w:rPr>
          <w:sz w:val="28"/>
          <w:szCs w:val="34"/>
        </w:rPr>
        <w:t>2028</w:t>
      </w:r>
      <w:r w:rsidRPr="00D262F5">
        <w:rPr>
          <w:sz w:val="28"/>
          <w:szCs w:val="34"/>
        </w:rPr>
        <w:t xml:space="preserve"> годов» </w:t>
      </w:r>
      <w:r w:rsidR="00C53294" w:rsidRPr="00D262F5">
        <w:rPr>
          <w:sz w:val="28"/>
          <w:szCs w:val="34"/>
        </w:rPr>
        <w:t>(далее</w:t>
      </w:r>
      <w:r w:rsidR="008D7F16" w:rsidRPr="00D262F5">
        <w:rPr>
          <w:sz w:val="28"/>
          <w:szCs w:val="34"/>
        </w:rPr>
        <w:t xml:space="preserve"> –</w:t>
      </w:r>
      <w:r w:rsidR="00C53294" w:rsidRPr="00D262F5">
        <w:rPr>
          <w:sz w:val="28"/>
          <w:szCs w:val="34"/>
        </w:rPr>
        <w:t xml:space="preserve"> </w:t>
      </w:r>
      <w:r w:rsidRPr="00D262F5">
        <w:rPr>
          <w:sz w:val="28"/>
          <w:szCs w:val="28"/>
        </w:rPr>
        <w:t>проект</w:t>
      </w:r>
      <w:r w:rsidR="001A1622" w:rsidRPr="00D262F5">
        <w:rPr>
          <w:sz w:val="28"/>
          <w:szCs w:val="28"/>
        </w:rPr>
        <w:t xml:space="preserve"> решения о</w:t>
      </w:r>
      <w:r w:rsidR="001A1622">
        <w:rPr>
          <w:sz w:val="28"/>
          <w:szCs w:val="28"/>
        </w:rPr>
        <w:t xml:space="preserve"> бюджете</w:t>
      </w:r>
      <w:r w:rsidR="00B96022">
        <w:rPr>
          <w:sz w:val="28"/>
          <w:szCs w:val="28"/>
        </w:rPr>
        <w:t xml:space="preserve"> района</w:t>
      </w:r>
      <w:r w:rsidR="00C53294">
        <w:rPr>
          <w:sz w:val="28"/>
          <w:szCs w:val="28"/>
        </w:rPr>
        <w:t>)</w:t>
      </w:r>
      <w:r w:rsidR="0058540B">
        <w:rPr>
          <w:sz w:val="28"/>
          <w:szCs w:val="28"/>
        </w:rPr>
        <w:t>:</w:t>
      </w:r>
    </w:p>
    <w:p w:rsidR="005F0378" w:rsidRPr="0058540B" w:rsidRDefault="005F0378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 w:rsidRPr="005F0378">
        <w:rPr>
          <w:sz w:val="28"/>
          <w:szCs w:val="28"/>
        </w:rPr>
        <w:t xml:space="preserve">доходы бюджета </w:t>
      </w:r>
      <w:r w:rsidR="002C2274">
        <w:rPr>
          <w:sz w:val="28"/>
          <w:szCs w:val="34"/>
        </w:rPr>
        <w:t>муниципального района Кинель-Черкасский Самарской области (да</w:t>
      </w:r>
      <w:r w:rsidR="00B96022">
        <w:rPr>
          <w:sz w:val="28"/>
          <w:szCs w:val="34"/>
        </w:rPr>
        <w:t>лее – бюджет</w:t>
      </w:r>
      <w:r w:rsidR="002C2274">
        <w:rPr>
          <w:sz w:val="28"/>
          <w:szCs w:val="34"/>
        </w:rPr>
        <w:t xml:space="preserve"> район</w:t>
      </w:r>
      <w:r w:rsidR="00B96022">
        <w:rPr>
          <w:sz w:val="28"/>
          <w:szCs w:val="34"/>
        </w:rPr>
        <w:t>а</w:t>
      </w:r>
      <w:r w:rsidR="002C2274">
        <w:rPr>
          <w:sz w:val="28"/>
          <w:szCs w:val="34"/>
        </w:rPr>
        <w:t>)</w:t>
      </w:r>
      <w:r w:rsidR="00C53294">
        <w:rPr>
          <w:sz w:val="28"/>
          <w:szCs w:val="28"/>
        </w:rPr>
        <w:t xml:space="preserve"> </w:t>
      </w:r>
      <w:r w:rsidRPr="005F0378">
        <w:rPr>
          <w:sz w:val="28"/>
          <w:szCs w:val="28"/>
        </w:rPr>
        <w:t>запланированы:</w:t>
      </w:r>
    </w:p>
    <w:p w:rsidR="005F0378" w:rsidRPr="005F0378" w:rsidRDefault="008C3422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2026</w:t>
      </w:r>
      <w:r w:rsidR="005F0378" w:rsidRPr="005F0378">
        <w:rPr>
          <w:sz w:val="28"/>
          <w:szCs w:val="28"/>
        </w:rPr>
        <w:t xml:space="preserve"> год </w:t>
      </w:r>
      <w:r w:rsidR="008D7F16">
        <w:rPr>
          <w:sz w:val="28"/>
          <w:szCs w:val="28"/>
        </w:rPr>
        <w:t>–</w:t>
      </w:r>
      <w:r w:rsidR="002345C7">
        <w:rPr>
          <w:sz w:val="28"/>
          <w:szCs w:val="28"/>
        </w:rPr>
        <w:t xml:space="preserve"> </w:t>
      </w:r>
      <w:r w:rsidR="00456324">
        <w:rPr>
          <w:sz w:val="28"/>
          <w:szCs w:val="28"/>
        </w:rPr>
        <w:t xml:space="preserve">в размере </w:t>
      </w:r>
      <w:r w:rsidR="00B2621F">
        <w:rPr>
          <w:sz w:val="28"/>
          <w:szCs w:val="28"/>
        </w:rPr>
        <w:t>1 122 752,0</w:t>
      </w:r>
      <w:r w:rsidR="00A6290D">
        <w:rPr>
          <w:sz w:val="28"/>
          <w:szCs w:val="28"/>
        </w:rPr>
        <w:t xml:space="preserve"> тыс</w:t>
      </w:r>
      <w:r w:rsidR="005F0378" w:rsidRPr="005F0378">
        <w:rPr>
          <w:sz w:val="28"/>
          <w:szCs w:val="28"/>
        </w:rPr>
        <w:t>. рублей;</w:t>
      </w:r>
    </w:p>
    <w:p w:rsidR="005F0378" w:rsidRPr="005F0378" w:rsidRDefault="008C3422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 w:rsidR="005F0378" w:rsidRPr="005F0378">
        <w:rPr>
          <w:sz w:val="28"/>
          <w:szCs w:val="28"/>
        </w:rPr>
        <w:t xml:space="preserve"> год </w:t>
      </w:r>
      <w:r w:rsidR="008D7F16">
        <w:rPr>
          <w:sz w:val="28"/>
          <w:szCs w:val="28"/>
        </w:rPr>
        <w:t>–</w:t>
      </w:r>
      <w:r w:rsidR="002345C7">
        <w:rPr>
          <w:sz w:val="28"/>
          <w:szCs w:val="28"/>
        </w:rPr>
        <w:t xml:space="preserve"> </w:t>
      </w:r>
      <w:r w:rsidR="005F0378" w:rsidRPr="005F0378">
        <w:rPr>
          <w:sz w:val="28"/>
          <w:szCs w:val="28"/>
        </w:rPr>
        <w:t xml:space="preserve">в размере </w:t>
      </w:r>
      <w:r w:rsidR="00B2621F">
        <w:rPr>
          <w:sz w:val="28"/>
          <w:szCs w:val="28"/>
        </w:rPr>
        <w:t>869 313,1</w:t>
      </w:r>
      <w:r w:rsidR="00A6290D">
        <w:rPr>
          <w:sz w:val="28"/>
          <w:szCs w:val="28"/>
        </w:rPr>
        <w:t xml:space="preserve"> тыс</w:t>
      </w:r>
      <w:r w:rsidR="005F0378" w:rsidRPr="005F0378">
        <w:rPr>
          <w:sz w:val="28"/>
          <w:szCs w:val="28"/>
        </w:rPr>
        <w:t>. рублей;</w:t>
      </w:r>
    </w:p>
    <w:p w:rsidR="005F0378" w:rsidRPr="005F0378" w:rsidRDefault="008C3422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2028</w:t>
      </w:r>
      <w:r w:rsidR="005F0378" w:rsidRPr="005F0378">
        <w:rPr>
          <w:sz w:val="28"/>
          <w:szCs w:val="28"/>
        </w:rPr>
        <w:t xml:space="preserve"> год </w:t>
      </w:r>
      <w:r w:rsidR="008D7F16">
        <w:rPr>
          <w:sz w:val="28"/>
          <w:szCs w:val="28"/>
        </w:rPr>
        <w:t>–</w:t>
      </w:r>
      <w:r w:rsidR="002345C7">
        <w:rPr>
          <w:sz w:val="28"/>
          <w:szCs w:val="28"/>
        </w:rPr>
        <w:t xml:space="preserve"> </w:t>
      </w:r>
      <w:r w:rsidR="005F0378" w:rsidRPr="005F0378">
        <w:rPr>
          <w:sz w:val="28"/>
          <w:szCs w:val="28"/>
        </w:rPr>
        <w:t xml:space="preserve">в размере </w:t>
      </w:r>
      <w:r w:rsidR="00B2621F">
        <w:rPr>
          <w:sz w:val="28"/>
          <w:szCs w:val="28"/>
        </w:rPr>
        <w:t>918 594,6</w:t>
      </w:r>
      <w:r w:rsidR="005F0378" w:rsidRPr="005F0378">
        <w:rPr>
          <w:sz w:val="28"/>
          <w:szCs w:val="28"/>
        </w:rPr>
        <w:t xml:space="preserve"> </w:t>
      </w:r>
      <w:r w:rsidR="00A6290D">
        <w:rPr>
          <w:sz w:val="28"/>
          <w:szCs w:val="28"/>
        </w:rPr>
        <w:t>тыс</w:t>
      </w:r>
      <w:r w:rsidR="005F0378" w:rsidRPr="005F0378">
        <w:rPr>
          <w:sz w:val="28"/>
          <w:szCs w:val="28"/>
        </w:rPr>
        <w:t>. рублей;</w:t>
      </w:r>
    </w:p>
    <w:p w:rsidR="0058540B" w:rsidRDefault="0058540B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</w:p>
    <w:p w:rsidR="005F0378" w:rsidRPr="005F0378" w:rsidRDefault="005F0378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 w:rsidRPr="005F0378">
        <w:rPr>
          <w:sz w:val="28"/>
          <w:szCs w:val="28"/>
        </w:rPr>
        <w:t xml:space="preserve">расходы бюджета </w:t>
      </w:r>
      <w:r w:rsidR="002C2274">
        <w:rPr>
          <w:sz w:val="28"/>
          <w:szCs w:val="28"/>
        </w:rPr>
        <w:t xml:space="preserve"> </w:t>
      </w:r>
      <w:r w:rsidR="00357B69">
        <w:rPr>
          <w:sz w:val="28"/>
          <w:szCs w:val="28"/>
        </w:rPr>
        <w:t xml:space="preserve">района </w:t>
      </w:r>
      <w:r w:rsidRPr="005F0378">
        <w:rPr>
          <w:sz w:val="28"/>
          <w:szCs w:val="28"/>
        </w:rPr>
        <w:t>запланированы:</w:t>
      </w:r>
    </w:p>
    <w:p w:rsidR="005F0378" w:rsidRPr="005F0378" w:rsidRDefault="008C3422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2026</w:t>
      </w:r>
      <w:r w:rsidR="005F0378" w:rsidRPr="005F0378">
        <w:rPr>
          <w:sz w:val="28"/>
          <w:szCs w:val="28"/>
        </w:rPr>
        <w:t xml:space="preserve"> год </w:t>
      </w:r>
      <w:r w:rsidR="008D7F16">
        <w:rPr>
          <w:sz w:val="28"/>
          <w:szCs w:val="28"/>
        </w:rPr>
        <w:t>–</w:t>
      </w:r>
      <w:r w:rsidR="002345C7">
        <w:rPr>
          <w:sz w:val="28"/>
          <w:szCs w:val="28"/>
        </w:rPr>
        <w:t xml:space="preserve"> </w:t>
      </w:r>
      <w:r w:rsidR="005F0378" w:rsidRPr="005F0378">
        <w:rPr>
          <w:sz w:val="28"/>
          <w:szCs w:val="28"/>
        </w:rPr>
        <w:t xml:space="preserve">в размере </w:t>
      </w:r>
      <w:r w:rsidR="00B2621F">
        <w:rPr>
          <w:sz w:val="28"/>
          <w:szCs w:val="28"/>
        </w:rPr>
        <w:t xml:space="preserve">1 159 752,0 </w:t>
      </w:r>
      <w:r w:rsidR="007B3530">
        <w:rPr>
          <w:sz w:val="28"/>
          <w:szCs w:val="28"/>
        </w:rPr>
        <w:t>тыс</w:t>
      </w:r>
      <w:r w:rsidR="005F0378" w:rsidRPr="005F0378">
        <w:rPr>
          <w:sz w:val="28"/>
          <w:szCs w:val="28"/>
        </w:rPr>
        <w:t>. рублей;</w:t>
      </w:r>
    </w:p>
    <w:p w:rsidR="005F0378" w:rsidRPr="005F0378" w:rsidRDefault="008C3422" w:rsidP="003E0521">
      <w:pPr>
        <w:tabs>
          <w:tab w:val="left" w:pos="0"/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 w:rsidR="005F0378" w:rsidRPr="005F0378">
        <w:rPr>
          <w:sz w:val="28"/>
          <w:szCs w:val="28"/>
        </w:rPr>
        <w:t xml:space="preserve"> год </w:t>
      </w:r>
      <w:r w:rsidR="008D7F16">
        <w:rPr>
          <w:sz w:val="28"/>
          <w:szCs w:val="28"/>
        </w:rPr>
        <w:t>–</w:t>
      </w:r>
      <w:r w:rsidR="002345C7">
        <w:rPr>
          <w:sz w:val="28"/>
          <w:szCs w:val="28"/>
        </w:rPr>
        <w:t xml:space="preserve"> </w:t>
      </w:r>
      <w:r w:rsidR="005F0378" w:rsidRPr="005F0378">
        <w:rPr>
          <w:sz w:val="28"/>
          <w:szCs w:val="28"/>
        </w:rPr>
        <w:t xml:space="preserve">в размере </w:t>
      </w:r>
      <w:r w:rsidR="00B2621F">
        <w:rPr>
          <w:sz w:val="28"/>
          <w:szCs w:val="28"/>
        </w:rPr>
        <w:t>908 313,1</w:t>
      </w:r>
      <w:r w:rsidR="005F0378" w:rsidRPr="005F0378">
        <w:rPr>
          <w:sz w:val="28"/>
          <w:szCs w:val="28"/>
        </w:rPr>
        <w:t xml:space="preserve"> </w:t>
      </w:r>
      <w:r w:rsidR="007B3530">
        <w:rPr>
          <w:sz w:val="28"/>
          <w:szCs w:val="28"/>
        </w:rPr>
        <w:t>тыс</w:t>
      </w:r>
      <w:r w:rsidR="005F0378" w:rsidRPr="005F0378">
        <w:rPr>
          <w:sz w:val="28"/>
          <w:szCs w:val="28"/>
        </w:rPr>
        <w:t xml:space="preserve">. рублей, из них условно утвержденные расходы – </w:t>
      </w:r>
      <w:r w:rsidR="00B2621F">
        <w:rPr>
          <w:sz w:val="28"/>
          <w:szCs w:val="28"/>
        </w:rPr>
        <w:t>16 261,7</w:t>
      </w:r>
      <w:r w:rsidR="007B3530">
        <w:rPr>
          <w:sz w:val="28"/>
          <w:szCs w:val="28"/>
        </w:rPr>
        <w:t xml:space="preserve"> тыс</w:t>
      </w:r>
      <w:r w:rsidR="005F0378" w:rsidRPr="005F0378">
        <w:rPr>
          <w:sz w:val="28"/>
          <w:szCs w:val="28"/>
        </w:rPr>
        <w:t>. рублей;</w:t>
      </w:r>
    </w:p>
    <w:p w:rsidR="005F0378" w:rsidRPr="005F0378" w:rsidRDefault="008C3422" w:rsidP="003E0521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2028</w:t>
      </w:r>
      <w:r w:rsidR="005F0378" w:rsidRPr="005F0378">
        <w:rPr>
          <w:sz w:val="28"/>
          <w:szCs w:val="28"/>
        </w:rPr>
        <w:t xml:space="preserve"> год </w:t>
      </w:r>
      <w:r w:rsidR="008D7F16">
        <w:rPr>
          <w:sz w:val="28"/>
          <w:szCs w:val="28"/>
        </w:rPr>
        <w:t>–</w:t>
      </w:r>
      <w:r w:rsidR="002345C7">
        <w:rPr>
          <w:sz w:val="28"/>
          <w:szCs w:val="28"/>
        </w:rPr>
        <w:t xml:space="preserve"> </w:t>
      </w:r>
      <w:r w:rsidR="005F0378" w:rsidRPr="005F0378">
        <w:rPr>
          <w:sz w:val="28"/>
          <w:szCs w:val="28"/>
        </w:rPr>
        <w:t xml:space="preserve">в размере </w:t>
      </w:r>
      <w:r w:rsidR="00B2621F">
        <w:rPr>
          <w:sz w:val="28"/>
          <w:szCs w:val="28"/>
        </w:rPr>
        <w:t>960 594,6</w:t>
      </w:r>
      <w:r w:rsidR="000E225E">
        <w:rPr>
          <w:sz w:val="28"/>
          <w:szCs w:val="28"/>
        </w:rPr>
        <w:t xml:space="preserve"> </w:t>
      </w:r>
      <w:r w:rsidR="007B3530">
        <w:rPr>
          <w:sz w:val="28"/>
          <w:szCs w:val="28"/>
        </w:rPr>
        <w:t>тыс</w:t>
      </w:r>
      <w:r w:rsidR="005F0378" w:rsidRPr="005F0378">
        <w:rPr>
          <w:sz w:val="28"/>
          <w:szCs w:val="28"/>
        </w:rPr>
        <w:t>.</w:t>
      </w:r>
      <w:r w:rsidR="007B3530">
        <w:rPr>
          <w:sz w:val="28"/>
          <w:szCs w:val="28"/>
        </w:rPr>
        <w:t xml:space="preserve"> </w:t>
      </w:r>
      <w:r w:rsidR="005F0378" w:rsidRPr="005F0378">
        <w:rPr>
          <w:sz w:val="28"/>
          <w:szCs w:val="28"/>
        </w:rPr>
        <w:t xml:space="preserve">рублей, из них условно утвержденные расходы – </w:t>
      </w:r>
      <w:r w:rsidR="00B2621F">
        <w:rPr>
          <w:sz w:val="28"/>
          <w:szCs w:val="28"/>
        </w:rPr>
        <w:t>34 157,6</w:t>
      </w:r>
      <w:r w:rsidR="007B3530">
        <w:rPr>
          <w:sz w:val="28"/>
          <w:szCs w:val="28"/>
        </w:rPr>
        <w:t xml:space="preserve"> тыс.</w:t>
      </w:r>
      <w:r w:rsidR="0058540B">
        <w:rPr>
          <w:sz w:val="28"/>
          <w:szCs w:val="28"/>
        </w:rPr>
        <w:t xml:space="preserve"> рублей;</w:t>
      </w:r>
    </w:p>
    <w:p w:rsidR="0058540B" w:rsidRDefault="0058540B" w:rsidP="003E0521">
      <w:pPr>
        <w:spacing w:line="276" w:lineRule="auto"/>
        <w:ind w:firstLine="567"/>
        <w:jc w:val="both"/>
        <w:rPr>
          <w:sz w:val="28"/>
          <w:szCs w:val="34"/>
        </w:rPr>
      </w:pPr>
    </w:p>
    <w:p w:rsidR="0058540B" w:rsidRDefault="008C3422" w:rsidP="003E0521">
      <w:pPr>
        <w:spacing w:line="276" w:lineRule="auto"/>
        <w:ind w:firstLine="567"/>
        <w:jc w:val="both"/>
        <w:rPr>
          <w:sz w:val="28"/>
          <w:szCs w:val="34"/>
        </w:rPr>
      </w:pPr>
      <w:r w:rsidRPr="00D262F5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="0058540B" w:rsidRPr="00D262F5">
        <w:rPr>
          <w:sz w:val="28"/>
          <w:szCs w:val="34"/>
        </w:rPr>
        <w:t xml:space="preserve"> год </w:t>
      </w:r>
      <w:r w:rsidR="00B421BB" w:rsidRPr="00D262F5">
        <w:rPr>
          <w:sz w:val="28"/>
          <w:szCs w:val="34"/>
        </w:rPr>
        <w:t xml:space="preserve">запланирован </w:t>
      </w:r>
      <w:r w:rsidR="0058540B" w:rsidRPr="00D262F5">
        <w:rPr>
          <w:sz w:val="28"/>
          <w:szCs w:val="34"/>
        </w:rPr>
        <w:t xml:space="preserve">дефицит </w:t>
      </w:r>
      <w:r w:rsidR="00B96022">
        <w:rPr>
          <w:sz w:val="28"/>
          <w:szCs w:val="34"/>
        </w:rPr>
        <w:t>бюджета</w:t>
      </w:r>
      <w:r w:rsidR="002C2274">
        <w:rPr>
          <w:sz w:val="28"/>
          <w:szCs w:val="34"/>
        </w:rPr>
        <w:t xml:space="preserve"> </w:t>
      </w:r>
      <w:r w:rsidR="00B421BB">
        <w:rPr>
          <w:sz w:val="28"/>
          <w:szCs w:val="34"/>
        </w:rPr>
        <w:t xml:space="preserve">района в размере </w:t>
      </w:r>
      <w:r w:rsidR="00B2621F">
        <w:rPr>
          <w:sz w:val="28"/>
          <w:szCs w:val="34"/>
        </w:rPr>
        <w:t>37 000,0</w:t>
      </w:r>
      <w:r w:rsidR="0058540B" w:rsidRPr="00D262F5">
        <w:rPr>
          <w:sz w:val="28"/>
          <w:szCs w:val="34"/>
        </w:rPr>
        <w:t xml:space="preserve"> тыс.</w:t>
      </w:r>
      <w:r w:rsidR="0058540B">
        <w:rPr>
          <w:sz w:val="28"/>
          <w:szCs w:val="34"/>
        </w:rPr>
        <w:t xml:space="preserve"> рублей;</w:t>
      </w:r>
      <w:r w:rsidR="003E0521">
        <w:rPr>
          <w:sz w:val="28"/>
          <w:szCs w:val="34"/>
        </w:rPr>
        <w:t xml:space="preserve"> </w:t>
      </w:r>
    </w:p>
    <w:p w:rsidR="0058540B" w:rsidRDefault="008C3422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 w:rsidR="0058540B">
        <w:rPr>
          <w:sz w:val="28"/>
          <w:szCs w:val="28"/>
        </w:rPr>
        <w:t xml:space="preserve"> год </w:t>
      </w:r>
      <w:r w:rsidR="0058540B" w:rsidRPr="00D262F5">
        <w:rPr>
          <w:sz w:val="28"/>
          <w:szCs w:val="34"/>
        </w:rPr>
        <w:t xml:space="preserve">запланирован </w:t>
      </w:r>
      <w:r w:rsidR="00B2621F" w:rsidRPr="00D262F5">
        <w:rPr>
          <w:sz w:val="28"/>
          <w:szCs w:val="34"/>
        </w:rPr>
        <w:t>дефицит</w:t>
      </w:r>
      <w:r w:rsidR="00B96022">
        <w:rPr>
          <w:sz w:val="28"/>
          <w:szCs w:val="34"/>
        </w:rPr>
        <w:t xml:space="preserve"> бюджета</w:t>
      </w:r>
      <w:r w:rsidR="002C2274" w:rsidRPr="00FE7656">
        <w:rPr>
          <w:sz w:val="28"/>
          <w:szCs w:val="34"/>
        </w:rPr>
        <w:t xml:space="preserve"> </w:t>
      </w:r>
      <w:r w:rsidR="0058540B" w:rsidRPr="00FE7656">
        <w:rPr>
          <w:sz w:val="28"/>
          <w:szCs w:val="34"/>
        </w:rPr>
        <w:t xml:space="preserve">района </w:t>
      </w:r>
      <w:r w:rsidR="0058540B">
        <w:rPr>
          <w:sz w:val="28"/>
          <w:szCs w:val="28"/>
        </w:rPr>
        <w:t xml:space="preserve">в </w:t>
      </w:r>
      <w:r w:rsidR="00F26023">
        <w:rPr>
          <w:sz w:val="28"/>
          <w:szCs w:val="28"/>
        </w:rPr>
        <w:t>объеме</w:t>
      </w:r>
      <w:r w:rsidR="0058540B">
        <w:rPr>
          <w:sz w:val="28"/>
          <w:szCs w:val="28"/>
        </w:rPr>
        <w:t xml:space="preserve"> </w:t>
      </w:r>
      <w:r w:rsidR="00B2621F">
        <w:rPr>
          <w:sz w:val="28"/>
          <w:szCs w:val="28"/>
        </w:rPr>
        <w:t>39</w:t>
      </w:r>
      <w:r w:rsidR="00834FC2">
        <w:rPr>
          <w:sz w:val="28"/>
          <w:szCs w:val="28"/>
        </w:rPr>
        <w:t> 000,0</w:t>
      </w:r>
      <w:r w:rsidR="0058540B">
        <w:rPr>
          <w:sz w:val="28"/>
          <w:szCs w:val="28"/>
        </w:rPr>
        <w:t xml:space="preserve"> тыс.</w:t>
      </w:r>
      <w:r w:rsidR="00D262F5">
        <w:rPr>
          <w:sz w:val="28"/>
          <w:szCs w:val="28"/>
        </w:rPr>
        <w:t xml:space="preserve"> </w:t>
      </w:r>
      <w:r w:rsidR="0058540B">
        <w:rPr>
          <w:sz w:val="28"/>
          <w:szCs w:val="28"/>
        </w:rPr>
        <w:t>рублей;</w:t>
      </w:r>
    </w:p>
    <w:p w:rsidR="00B421BB" w:rsidRDefault="008C3422" w:rsidP="003E0521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2028</w:t>
      </w:r>
      <w:r w:rsidR="0058540B">
        <w:rPr>
          <w:sz w:val="28"/>
          <w:szCs w:val="28"/>
        </w:rPr>
        <w:t xml:space="preserve"> год </w:t>
      </w:r>
      <w:r w:rsidR="00834FC2" w:rsidRPr="00D262F5">
        <w:rPr>
          <w:sz w:val="28"/>
          <w:szCs w:val="34"/>
        </w:rPr>
        <w:t xml:space="preserve">запланирован </w:t>
      </w:r>
      <w:r w:rsidR="00B2621F" w:rsidRPr="00D262F5">
        <w:rPr>
          <w:sz w:val="28"/>
          <w:szCs w:val="34"/>
        </w:rPr>
        <w:t>дефицит</w:t>
      </w:r>
      <w:r w:rsidR="00834FC2">
        <w:rPr>
          <w:sz w:val="28"/>
          <w:szCs w:val="34"/>
        </w:rPr>
        <w:t xml:space="preserve"> бюджета</w:t>
      </w:r>
      <w:r w:rsidR="00834FC2" w:rsidRPr="00FE7656">
        <w:rPr>
          <w:sz w:val="28"/>
          <w:szCs w:val="34"/>
        </w:rPr>
        <w:t xml:space="preserve"> района </w:t>
      </w:r>
      <w:r w:rsidR="00834FC2">
        <w:rPr>
          <w:sz w:val="28"/>
          <w:szCs w:val="28"/>
        </w:rPr>
        <w:t xml:space="preserve">в объеме </w:t>
      </w:r>
      <w:r w:rsidR="00B2621F">
        <w:rPr>
          <w:sz w:val="28"/>
          <w:szCs w:val="28"/>
        </w:rPr>
        <w:t>4</w:t>
      </w:r>
      <w:r w:rsidR="00834FC2">
        <w:rPr>
          <w:sz w:val="28"/>
          <w:szCs w:val="28"/>
        </w:rPr>
        <w:t>2 000,0 тыс</w:t>
      </w:r>
      <w:r w:rsidR="00B421BB" w:rsidRPr="00D262F5">
        <w:rPr>
          <w:sz w:val="28"/>
          <w:szCs w:val="34"/>
        </w:rPr>
        <w:t>.</w:t>
      </w:r>
      <w:r w:rsidR="00B421BB">
        <w:rPr>
          <w:sz w:val="28"/>
          <w:szCs w:val="34"/>
        </w:rPr>
        <w:t xml:space="preserve"> рублей.</w:t>
      </w:r>
    </w:p>
    <w:p w:rsidR="0007057C" w:rsidRDefault="0007057C" w:rsidP="003E0521">
      <w:pPr>
        <w:tabs>
          <w:tab w:val="left" w:pos="708"/>
        </w:tabs>
        <w:spacing w:line="276" w:lineRule="auto"/>
        <w:jc w:val="both"/>
        <w:rPr>
          <w:sz w:val="28"/>
          <w:szCs w:val="28"/>
        </w:rPr>
      </w:pPr>
    </w:p>
    <w:p w:rsidR="003E0521" w:rsidRDefault="00CD0EB4" w:rsidP="00834FC2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34"/>
        </w:rPr>
      </w:pPr>
      <w:r w:rsidRPr="005D45E4">
        <w:rPr>
          <w:sz w:val="28"/>
          <w:szCs w:val="34"/>
        </w:rPr>
        <w:t xml:space="preserve">Проект </w:t>
      </w:r>
      <w:r w:rsidR="00D65C84">
        <w:rPr>
          <w:sz w:val="28"/>
          <w:szCs w:val="34"/>
        </w:rPr>
        <w:t xml:space="preserve">решения </w:t>
      </w:r>
      <w:r w:rsidR="001A1622">
        <w:rPr>
          <w:sz w:val="28"/>
          <w:szCs w:val="34"/>
        </w:rPr>
        <w:t xml:space="preserve">о бюджете </w:t>
      </w:r>
      <w:r w:rsidRPr="005D45E4">
        <w:rPr>
          <w:sz w:val="28"/>
          <w:szCs w:val="34"/>
        </w:rPr>
        <w:t>подготовлен в соответствии с требованиями Бюджетного кодекса Российской Федерации (далее</w:t>
      </w:r>
      <w:r w:rsidR="004B3383">
        <w:rPr>
          <w:sz w:val="28"/>
          <w:szCs w:val="34"/>
        </w:rPr>
        <w:t xml:space="preserve"> </w:t>
      </w:r>
      <w:r w:rsidR="00FF581D">
        <w:rPr>
          <w:sz w:val="28"/>
          <w:szCs w:val="34"/>
        </w:rPr>
        <w:t>–</w:t>
      </w:r>
      <w:r w:rsidRPr="005D45E4">
        <w:rPr>
          <w:sz w:val="28"/>
          <w:szCs w:val="34"/>
        </w:rPr>
        <w:t xml:space="preserve"> Бюджетный кодекс),</w:t>
      </w:r>
      <w:r w:rsidR="00534BA7">
        <w:rPr>
          <w:sz w:val="28"/>
          <w:szCs w:val="34"/>
        </w:rPr>
        <w:t xml:space="preserve"> р</w:t>
      </w:r>
      <w:r w:rsidR="00797B94">
        <w:rPr>
          <w:sz w:val="28"/>
          <w:szCs w:val="34"/>
        </w:rPr>
        <w:t>ешения Собрания представителей Кинель-Черкасского района от 23.07.2015 №</w:t>
      </w:r>
      <w:r w:rsidR="000C3E1D">
        <w:rPr>
          <w:sz w:val="28"/>
          <w:szCs w:val="34"/>
        </w:rPr>
        <w:t xml:space="preserve"> </w:t>
      </w:r>
      <w:r w:rsidR="00797B94">
        <w:rPr>
          <w:sz w:val="28"/>
          <w:szCs w:val="34"/>
        </w:rPr>
        <w:t>60-2 «Об утверждении Положения «О бюджетном процессе в муниципальном районе Кинель-Черкасский Самарской области»</w:t>
      </w:r>
      <w:r w:rsidR="008E6377">
        <w:rPr>
          <w:sz w:val="28"/>
          <w:szCs w:val="34"/>
        </w:rPr>
        <w:t xml:space="preserve"> (с учетом изменений и дополнений)</w:t>
      </w:r>
      <w:r w:rsidR="00797B94">
        <w:rPr>
          <w:sz w:val="28"/>
          <w:szCs w:val="34"/>
        </w:rPr>
        <w:t xml:space="preserve">, </w:t>
      </w:r>
      <w:r w:rsidRPr="005D45E4">
        <w:rPr>
          <w:sz w:val="28"/>
          <w:szCs w:val="34"/>
        </w:rPr>
        <w:t xml:space="preserve">а также </w:t>
      </w:r>
      <w:r w:rsidR="000B1D9B">
        <w:rPr>
          <w:sz w:val="28"/>
          <w:szCs w:val="34"/>
        </w:rPr>
        <w:t>п</w:t>
      </w:r>
      <w:r>
        <w:rPr>
          <w:sz w:val="28"/>
          <w:szCs w:val="34"/>
        </w:rPr>
        <w:t>остановлени</w:t>
      </w:r>
      <w:r w:rsidR="00797B94">
        <w:rPr>
          <w:sz w:val="28"/>
          <w:szCs w:val="34"/>
        </w:rPr>
        <w:t>я</w:t>
      </w:r>
      <w:r>
        <w:rPr>
          <w:sz w:val="28"/>
          <w:szCs w:val="34"/>
        </w:rPr>
        <w:t xml:space="preserve"> </w:t>
      </w:r>
      <w:r w:rsidR="008E6377">
        <w:rPr>
          <w:sz w:val="28"/>
          <w:szCs w:val="34"/>
        </w:rPr>
        <w:t>Администрации</w:t>
      </w:r>
      <w:r w:rsidR="00FF581D">
        <w:rPr>
          <w:sz w:val="28"/>
          <w:szCs w:val="34"/>
        </w:rPr>
        <w:t xml:space="preserve"> </w:t>
      </w:r>
      <w:r w:rsidR="00534BA7">
        <w:rPr>
          <w:sz w:val="28"/>
          <w:szCs w:val="34"/>
        </w:rPr>
        <w:t xml:space="preserve">района </w:t>
      </w:r>
      <w:r>
        <w:rPr>
          <w:sz w:val="28"/>
          <w:szCs w:val="34"/>
        </w:rPr>
        <w:t xml:space="preserve">от </w:t>
      </w:r>
      <w:r w:rsidR="008E6377">
        <w:rPr>
          <w:sz w:val="28"/>
          <w:szCs w:val="34"/>
        </w:rPr>
        <w:t>15</w:t>
      </w:r>
      <w:r>
        <w:rPr>
          <w:sz w:val="28"/>
          <w:szCs w:val="34"/>
        </w:rPr>
        <w:t>.0</w:t>
      </w:r>
      <w:r w:rsidR="008E6377">
        <w:rPr>
          <w:sz w:val="28"/>
          <w:szCs w:val="34"/>
        </w:rPr>
        <w:t>4</w:t>
      </w:r>
      <w:r>
        <w:rPr>
          <w:sz w:val="28"/>
          <w:szCs w:val="34"/>
        </w:rPr>
        <w:t>.</w:t>
      </w:r>
      <w:r w:rsidR="00115EF5">
        <w:rPr>
          <w:sz w:val="28"/>
          <w:szCs w:val="34"/>
        </w:rPr>
        <w:t>2016</w:t>
      </w:r>
      <w:r>
        <w:rPr>
          <w:sz w:val="28"/>
          <w:szCs w:val="34"/>
        </w:rPr>
        <w:t xml:space="preserve"> № </w:t>
      </w:r>
      <w:r w:rsidR="008E6377">
        <w:rPr>
          <w:sz w:val="28"/>
          <w:szCs w:val="34"/>
        </w:rPr>
        <w:t>451</w:t>
      </w:r>
      <w:r>
        <w:rPr>
          <w:sz w:val="28"/>
          <w:szCs w:val="34"/>
        </w:rPr>
        <w:t xml:space="preserve"> «Об утверждении </w:t>
      </w:r>
      <w:r w:rsidR="008E6377">
        <w:rPr>
          <w:sz w:val="28"/>
          <w:szCs w:val="34"/>
        </w:rPr>
        <w:t xml:space="preserve">Порядка </w:t>
      </w:r>
      <w:r>
        <w:rPr>
          <w:sz w:val="28"/>
          <w:szCs w:val="34"/>
        </w:rPr>
        <w:t>«О</w:t>
      </w:r>
      <w:r w:rsidR="008E6377">
        <w:rPr>
          <w:sz w:val="28"/>
          <w:szCs w:val="34"/>
        </w:rPr>
        <w:t xml:space="preserve"> порядке</w:t>
      </w:r>
      <w:r>
        <w:rPr>
          <w:sz w:val="28"/>
          <w:szCs w:val="34"/>
        </w:rPr>
        <w:t xml:space="preserve"> </w:t>
      </w:r>
      <w:r w:rsidR="008E6377">
        <w:rPr>
          <w:sz w:val="28"/>
          <w:szCs w:val="34"/>
        </w:rPr>
        <w:t xml:space="preserve">и сроках </w:t>
      </w:r>
      <w:r w:rsidR="00053763">
        <w:rPr>
          <w:sz w:val="28"/>
          <w:szCs w:val="34"/>
        </w:rPr>
        <w:t>с</w:t>
      </w:r>
      <w:r w:rsidRPr="005D45E4">
        <w:rPr>
          <w:sz w:val="28"/>
          <w:szCs w:val="34"/>
        </w:rPr>
        <w:t>оставлени</w:t>
      </w:r>
      <w:r w:rsidR="008E6377">
        <w:rPr>
          <w:sz w:val="28"/>
          <w:szCs w:val="34"/>
        </w:rPr>
        <w:t>я</w:t>
      </w:r>
      <w:r w:rsidRPr="005D45E4">
        <w:rPr>
          <w:sz w:val="28"/>
          <w:szCs w:val="34"/>
        </w:rPr>
        <w:t xml:space="preserve"> проекта бюджета</w:t>
      </w:r>
      <w:r>
        <w:rPr>
          <w:sz w:val="28"/>
          <w:szCs w:val="34"/>
        </w:rPr>
        <w:t xml:space="preserve"> муниципального района Кинель-</w:t>
      </w:r>
      <w:r w:rsidR="00317CBB">
        <w:rPr>
          <w:sz w:val="28"/>
          <w:szCs w:val="34"/>
        </w:rPr>
        <w:t>Ч</w:t>
      </w:r>
      <w:r>
        <w:rPr>
          <w:sz w:val="28"/>
          <w:szCs w:val="34"/>
        </w:rPr>
        <w:t>еркасский Самарской области на очередной финансовый год и плановый период».</w:t>
      </w:r>
    </w:p>
    <w:p w:rsidR="00CD0EB4" w:rsidRPr="005D45E4" w:rsidRDefault="00CD0EB4" w:rsidP="003E0521">
      <w:pPr>
        <w:tabs>
          <w:tab w:val="left" w:pos="708"/>
        </w:tabs>
        <w:spacing w:line="276" w:lineRule="auto"/>
        <w:ind w:firstLine="567"/>
        <w:jc w:val="both"/>
        <w:rPr>
          <w:sz w:val="28"/>
          <w:szCs w:val="34"/>
        </w:rPr>
      </w:pPr>
      <w:r w:rsidRPr="005D45E4">
        <w:rPr>
          <w:sz w:val="28"/>
          <w:szCs w:val="34"/>
        </w:rPr>
        <w:t>При составлении проекта</w:t>
      </w:r>
      <w:r w:rsidR="00A2260F">
        <w:rPr>
          <w:sz w:val="28"/>
          <w:szCs w:val="34"/>
        </w:rPr>
        <w:t xml:space="preserve"> решения о бюджете района</w:t>
      </w:r>
      <w:r w:rsidRPr="005D45E4">
        <w:rPr>
          <w:sz w:val="28"/>
          <w:szCs w:val="34"/>
        </w:rPr>
        <w:t xml:space="preserve"> </w:t>
      </w:r>
      <w:r w:rsidR="00E17A70" w:rsidRPr="005D45E4">
        <w:rPr>
          <w:sz w:val="28"/>
          <w:szCs w:val="34"/>
        </w:rPr>
        <w:t>использовались следующие</w:t>
      </w:r>
      <w:r w:rsidRPr="005D45E4">
        <w:rPr>
          <w:sz w:val="28"/>
          <w:szCs w:val="34"/>
        </w:rPr>
        <w:t xml:space="preserve"> показатели:</w:t>
      </w:r>
    </w:p>
    <w:p w:rsidR="00CD0EB4" w:rsidRDefault="00844897" w:rsidP="003E0521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- </w:t>
      </w:r>
      <w:r w:rsidR="00CD0EB4" w:rsidRPr="005D45E4">
        <w:rPr>
          <w:sz w:val="28"/>
          <w:szCs w:val="34"/>
        </w:rPr>
        <w:t xml:space="preserve">сценарные условия социально-экономического развития Самарской области </w:t>
      </w:r>
      <w:r w:rsidR="008C3422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="00FF581D">
        <w:rPr>
          <w:sz w:val="28"/>
          <w:szCs w:val="34"/>
        </w:rPr>
        <w:t>–</w:t>
      </w:r>
      <w:r w:rsidR="007954AD">
        <w:rPr>
          <w:sz w:val="28"/>
          <w:szCs w:val="34"/>
        </w:rPr>
        <w:t>2028</w:t>
      </w:r>
      <w:r w:rsidR="00CD0EB4" w:rsidRPr="005D45E4">
        <w:rPr>
          <w:sz w:val="28"/>
          <w:szCs w:val="34"/>
        </w:rPr>
        <w:t xml:space="preserve"> годы и основные показатели прогноза социально-экономического развития Самарской </w:t>
      </w:r>
      <w:r w:rsidR="00CD0EB4">
        <w:rPr>
          <w:sz w:val="28"/>
          <w:szCs w:val="34"/>
        </w:rPr>
        <w:t xml:space="preserve">области </w:t>
      </w:r>
      <w:r w:rsidR="008C3422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="00FF581D">
        <w:rPr>
          <w:sz w:val="28"/>
          <w:szCs w:val="34"/>
        </w:rPr>
        <w:t>–</w:t>
      </w:r>
      <w:r w:rsidR="007954AD">
        <w:rPr>
          <w:sz w:val="28"/>
          <w:szCs w:val="34"/>
        </w:rPr>
        <w:t>2028</w:t>
      </w:r>
      <w:r w:rsidR="00CD0EB4" w:rsidRPr="005D45E4">
        <w:rPr>
          <w:sz w:val="28"/>
          <w:szCs w:val="34"/>
        </w:rPr>
        <w:t xml:space="preserve"> годы;</w:t>
      </w:r>
    </w:p>
    <w:p w:rsidR="005F7DD9" w:rsidRPr="00BE15FC" w:rsidRDefault="00844897" w:rsidP="003E0521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28"/>
        </w:rPr>
        <w:lastRenderedPageBreak/>
        <w:t xml:space="preserve">- </w:t>
      </w:r>
      <w:r w:rsidR="00A65870" w:rsidRPr="00A65870">
        <w:rPr>
          <w:sz w:val="28"/>
          <w:szCs w:val="28"/>
        </w:rPr>
        <w:t xml:space="preserve">основные показатели прогноза социально-экономического развития </w:t>
      </w:r>
      <w:r w:rsidR="00534BA7">
        <w:rPr>
          <w:sz w:val="28"/>
          <w:szCs w:val="34"/>
        </w:rPr>
        <w:t xml:space="preserve">района </w:t>
      </w:r>
      <w:r w:rsidR="008C3422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2026</w:t>
      </w:r>
      <w:r w:rsidR="00FF581D">
        <w:rPr>
          <w:sz w:val="28"/>
          <w:szCs w:val="28"/>
        </w:rPr>
        <w:t>–</w:t>
      </w:r>
      <w:r w:rsidR="007954AD">
        <w:rPr>
          <w:sz w:val="28"/>
          <w:szCs w:val="28"/>
        </w:rPr>
        <w:t>2028</w:t>
      </w:r>
      <w:r w:rsidR="00A65870" w:rsidRPr="00A65870">
        <w:rPr>
          <w:sz w:val="28"/>
          <w:szCs w:val="28"/>
        </w:rPr>
        <w:t xml:space="preserve"> годы</w:t>
      </w:r>
      <w:r w:rsidR="00A65870">
        <w:rPr>
          <w:sz w:val="28"/>
          <w:szCs w:val="28"/>
        </w:rPr>
        <w:t>;</w:t>
      </w:r>
    </w:p>
    <w:p w:rsidR="00A32E86" w:rsidRPr="00A32E86" w:rsidRDefault="00844897" w:rsidP="003E0521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28"/>
        </w:rPr>
        <w:t xml:space="preserve">- </w:t>
      </w:r>
      <w:r w:rsidR="006B7B51">
        <w:rPr>
          <w:sz w:val="28"/>
          <w:szCs w:val="28"/>
        </w:rPr>
        <w:t xml:space="preserve">основные характеристики бюджета </w:t>
      </w:r>
      <w:r w:rsidR="00534BA7">
        <w:rPr>
          <w:sz w:val="28"/>
          <w:szCs w:val="34"/>
        </w:rPr>
        <w:t xml:space="preserve">района </w:t>
      </w:r>
      <w:r w:rsidR="006B7B51">
        <w:rPr>
          <w:sz w:val="28"/>
          <w:szCs w:val="28"/>
        </w:rPr>
        <w:t>текущего года;</w:t>
      </w:r>
    </w:p>
    <w:p w:rsidR="008C6D7C" w:rsidRPr="00FB2671" w:rsidRDefault="00844897" w:rsidP="003E0521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- </w:t>
      </w:r>
      <w:r w:rsidR="00CD0EB4" w:rsidRPr="006B7B51">
        <w:rPr>
          <w:sz w:val="28"/>
          <w:szCs w:val="34"/>
        </w:rPr>
        <w:t>оценк</w:t>
      </w:r>
      <w:r w:rsidR="005F7DD9" w:rsidRPr="006B7B51">
        <w:rPr>
          <w:sz w:val="28"/>
          <w:szCs w:val="34"/>
        </w:rPr>
        <w:t>а</w:t>
      </w:r>
      <w:r w:rsidR="00CD0EB4" w:rsidRPr="006B7B51">
        <w:rPr>
          <w:sz w:val="28"/>
          <w:szCs w:val="34"/>
        </w:rPr>
        <w:t xml:space="preserve"> ожидаемого</w:t>
      </w:r>
      <w:r w:rsidR="009B5B42" w:rsidRPr="006B7B51">
        <w:rPr>
          <w:sz w:val="28"/>
          <w:szCs w:val="34"/>
        </w:rPr>
        <w:t xml:space="preserve"> и</w:t>
      </w:r>
      <w:r w:rsidR="00CD0EB4" w:rsidRPr="006B7B51">
        <w:rPr>
          <w:sz w:val="28"/>
          <w:szCs w:val="34"/>
        </w:rPr>
        <w:t>сполнения бюджет</w:t>
      </w:r>
      <w:r w:rsidR="00A32E86">
        <w:rPr>
          <w:sz w:val="28"/>
          <w:szCs w:val="34"/>
        </w:rPr>
        <w:t xml:space="preserve">а </w:t>
      </w:r>
      <w:r w:rsidR="00534BA7">
        <w:rPr>
          <w:sz w:val="28"/>
          <w:szCs w:val="34"/>
        </w:rPr>
        <w:t xml:space="preserve">района </w:t>
      </w:r>
      <w:r w:rsidR="00FB2671" w:rsidRPr="00A32E86">
        <w:rPr>
          <w:sz w:val="28"/>
          <w:szCs w:val="34"/>
        </w:rPr>
        <w:t>текущего</w:t>
      </w:r>
      <w:r>
        <w:rPr>
          <w:sz w:val="28"/>
          <w:szCs w:val="34"/>
        </w:rPr>
        <w:t xml:space="preserve"> </w:t>
      </w:r>
      <w:r w:rsidR="00FB2671" w:rsidRPr="00A32E86">
        <w:rPr>
          <w:sz w:val="28"/>
          <w:szCs w:val="34"/>
        </w:rPr>
        <w:t>года</w:t>
      </w:r>
      <w:r w:rsidR="00FB2671">
        <w:rPr>
          <w:sz w:val="28"/>
          <w:szCs w:val="34"/>
        </w:rPr>
        <w:t>.</w:t>
      </w:r>
    </w:p>
    <w:p w:rsidR="00921791" w:rsidRDefault="006B7B51" w:rsidP="003E0521">
      <w:pPr>
        <w:tabs>
          <w:tab w:val="left" w:pos="1985"/>
          <w:tab w:val="left" w:pos="2127"/>
        </w:tabs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Проект</w:t>
      </w:r>
      <w:r w:rsidR="00A2260F">
        <w:rPr>
          <w:sz w:val="28"/>
          <w:szCs w:val="34"/>
        </w:rPr>
        <w:t xml:space="preserve"> решения о бюджете</w:t>
      </w:r>
      <w:r>
        <w:rPr>
          <w:sz w:val="28"/>
          <w:szCs w:val="34"/>
        </w:rPr>
        <w:t xml:space="preserve"> района сформирован </w:t>
      </w:r>
      <w:r w:rsidR="0039470B">
        <w:rPr>
          <w:sz w:val="28"/>
          <w:szCs w:val="34"/>
        </w:rPr>
        <w:t>с</w:t>
      </w:r>
      <w:r>
        <w:rPr>
          <w:sz w:val="28"/>
          <w:szCs w:val="34"/>
        </w:rPr>
        <w:t xml:space="preserve"> учет</w:t>
      </w:r>
      <w:r w:rsidR="0039470B">
        <w:rPr>
          <w:sz w:val="28"/>
          <w:szCs w:val="34"/>
        </w:rPr>
        <w:t>ом</w:t>
      </w:r>
      <w:r>
        <w:rPr>
          <w:sz w:val="28"/>
          <w:szCs w:val="34"/>
        </w:rPr>
        <w:t xml:space="preserve"> </w:t>
      </w:r>
      <w:r w:rsidR="004B16EE">
        <w:rPr>
          <w:sz w:val="28"/>
          <w:szCs w:val="34"/>
        </w:rPr>
        <w:t xml:space="preserve">объема </w:t>
      </w:r>
      <w:r>
        <w:rPr>
          <w:sz w:val="28"/>
          <w:szCs w:val="34"/>
        </w:rPr>
        <w:t>безвозмездных</w:t>
      </w:r>
      <w:r w:rsidR="00BE15FC">
        <w:rPr>
          <w:sz w:val="28"/>
          <w:szCs w:val="34"/>
        </w:rPr>
        <w:t xml:space="preserve"> </w:t>
      </w:r>
      <w:r>
        <w:rPr>
          <w:sz w:val="28"/>
          <w:szCs w:val="34"/>
        </w:rPr>
        <w:t>поступлений целевого назначения</w:t>
      </w:r>
      <w:r w:rsidR="0039470B">
        <w:rPr>
          <w:sz w:val="28"/>
          <w:szCs w:val="34"/>
        </w:rPr>
        <w:t>,</w:t>
      </w:r>
      <w:r>
        <w:rPr>
          <w:sz w:val="28"/>
          <w:szCs w:val="34"/>
        </w:rPr>
        <w:t xml:space="preserve"> </w:t>
      </w:r>
      <w:r w:rsidR="00F54C04">
        <w:rPr>
          <w:sz w:val="28"/>
          <w:szCs w:val="34"/>
        </w:rPr>
        <w:t>а также</w:t>
      </w:r>
      <w:r>
        <w:rPr>
          <w:sz w:val="28"/>
          <w:szCs w:val="34"/>
        </w:rPr>
        <w:t xml:space="preserve"> дотаци</w:t>
      </w:r>
      <w:r w:rsidR="000334ED">
        <w:rPr>
          <w:sz w:val="28"/>
          <w:szCs w:val="34"/>
        </w:rPr>
        <w:t>й</w:t>
      </w:r>
      <w:r w:rsidR="004B16EE">
        <w:rPr>
          <w:sz w:val="28"/>
          <w:szCs w:val="34"/>
        </w:rPr>
        <w:t xml:space="preserve"> на выравнивание</w:t>
      </w:r>
      <w:r>
        <w:rPr>
          <w:sz w:val="28"/>
          <w:szCs w:val="34"/>
        </w:rPr>
        <w:t xml:space="preserve"> бюджет</w:t>
      </w:r>
      <w:r w:rsidR="00FB2671">
        <w:rPr>
          <w:sz w:val="28"/>
          <w:szCs w:val="34"/>
        </w:rPr>
        <w:t xml:space="preserve">ной </w:t>
      </w:r>
      <w:r w:rsidR="000707C5">
        <w:rPr>
          <w:sz w:val="28"/>
          <w:szCs w:val="34"/>
        </w:rPr>
        <w:t xml:space="preserve">обеспеченности, </w:t>
      </w:r>
      <w:r w:rsidR="000334ED" w:rsidRPr="000334ED">
        <w:rPr>
          <w:sz w:val="28"/>
          <w:szCs w:val="34"/>
        </w:rPr>
        <w:t>на поддержку мер по обеспечению сбалансированности</w:t>
      </w:r>
      <w:r w:rsidR="000334ED">
        <w:rPr>
          <w:sz w:val="28"/>
          <w:szCs w:val="34"/>
        </w:rPr>
        <w:t xml:space="preserve"> </w:t>
      </w:r>
      <w:r w:rsidR="000707C5">
        <w:rPr>
          <w:sz w:val="28"/>
          <w:szCs w:val="34"/>
        </w:rPr>
        <w:t xml:space="preserve">бюджета </w:t>
      </w:r>
      <w:r w:rsidR="00534BA7">
        <w:rPr>
          <w:sz w:val="28"/>
          <w:szCs w:val="34"/>
        </w:rPr>
        <w:t>района</w:t>
      </w:r>
      <w:r w:rsidR="000707C5">
        <w:rPr>
          <w:sz w:val="28"/>
          <w:szCs w:val="34"/>
        </w:rPr>
        <w:t xml:space="preserve">, </w:t>
      </w:r>
      <w:r w:rsidR="000707C5" w:rsidRPr="000707C5">
        <w:rPr>
          <w:sz w:val="28"/>
          <w:szCs w:val="34"/>
        </w:rPr>
        <w:t>на стимулирование мобилизации налоговых и (или) неналоговых доходов</w:t>
      </w:r>
      <w:r w:rsidR="000707C5">
        <w:rPr>
          <w:sz w:val="28"/>
          <w:szCs w:val="34"/>
        </w:rPr>
        <w:t xml:space="preserve">, </w:t>
      </w:r>
      <w:r w:rsidR="000707C5" w:rsidRPr="000707C5">
        <w:rPr>
          <w:sz w:val="28"/>
          <w:szCs w:val="34"/>
        </w:rPr>
        <w:t>на частичную компенсацию расходов, направляемых на повышение средней заработной платы работников муниципальных учреждений культуры и педагогических работников муниципальных учреждений д</w:t>
      </w:r>
      <w:r w:rsidR="000707C5">
        <w:rPr>
          <w:sz w:val="28"/>
          <w:szCs w:val="34"/>
        </w:rPr>
        <w:t>ополнительного образования детей</w:t>
      </w:r>
      <w:r w:rsidR="007D5989">
        <w:rPr>
          <w:sz w:val="28"/>
          <w:szCs w:val="34"/>
        </w:rPr>
        <w:t>:</w:t>
      </w:r>
    </w:p>
    <w:p w:rsidR="00534BA7" w:rsidRPr="00534BA7" w:rsidRDefault="008C3422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2026</w:t>
      </w:r>
      <w:r w:rsidR="007D5989" w:rsidRPr="00765A8B">
        <w:rPr>
          <w:sz w:val="28"/>
          <w:szCs w:val="28"/>
        </w:rPr>
        <w:t xml:space="preserve"> год </w:t>
      </w:r>
      <w:r w:rsidR="009D0082">
        <w:rPr>
          <w:sz w:val="28"/>
          <w:szCs w:val="28"/>
        </w:rPr>
        <w:t>–</w:t>
      </w:r>
      <w:r w:rsidR="002F3A22">
        <w:rPr>
          <w:sz w:val="28"/>
          <w:szCs w:val="28"/>
        </w:rPr>
        <w:t xml:space="preserve"> </w:t>
      </w:r>
      <w:r w:rsidR="007D5989" w:rsidRPr="00765A8B">
        <w:rPr>
          <w:sz w:val="28"/>
          <w:szCs w:val="28"/>
        </w:rPr>
        <w:t xml:space="preserve">в размере </w:t>
      </w:r>
      <w:r w:rsidR="000707C5">
        <w:rPr>
          <w:sz w:val="28"/>
          <w:szCs w:val="28"/>
        </w:rPr>
        <w:t>749 636,8</w:t>
      </w:r>
      <w:r w:rsidR="00B2621F">
        <w:rPr>
          <w:sz w:val="28"/>
          <w:szCs w:val="28"/>
        </w:rPr>
        <w:t xml:space="preserve"> </w:t>
      </w:r>
      <w:r w:rsidR="007D5989">
        <w:rPr>
          <w:sz w:val="28"/>
          <w:szCs w:val="28"/>
        </w:rPr>
        <w:t>тыс</w:t>
      </w:r>
      <w:r w:rsidR="007D5989" w:rsidRPr="00765A8B">
        <w:rPr>
          <w:sz w:val="28"/>
          <w:szCs w:val="28"/>
        </w:rPr>
        <w:t>. рублей;</w:t>
      </w:r>
    </w:p>
    <w:p w:rsidR="00921791" w:rsidRDefault="008C3422" w:rsidP="003E0521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 w:rsidR="007D5989" w:rsidRPr="00765A8B">
        <w:rPr>
          <w:sz w:val="28"/>
          <w:szCs w:val="28"/>
        </w:rPr>
        <w:t xml:space="preserve"> год </w:t>
      </w:r>
      <w:r w:rsidR="009D0082">
        <w:rPr>
          <w:sz w:val="28"/>
          <w:szCs w:val="28"/>
        </w:rPr>
        <w:t>–</w:t>
      </w:r>
      <w:r w:rsidR="002F3A22">
        <w:rPr>
          <w:sz w:val="28"/>
          <w:szCs w:val="28"/>
        </w:rPr>
        <w:t xml:space="preserve"> </w:t>
      </w:r>
      <w:r w:rsidR="007D5989" w:rsidRPr="00765A8B">
        <w:rPr>
          <w:sz w:val="28"/>
          <w:szCs w:val="28"/>
        </w:rPr>
        <w:t xml:space="preserve">в размере </w:t>
      </w:r>
      <w:r w:rsidR="000707C5">
        <w:rPr>
          <w:sz w:val="28"/>
          <w:szCs w:val="28"/>
        </w:rPr>
        <w:t xml:space="preserve">470 846,0 </w:t>
      </w:r>
      <w:r w:rsidR="007D5989">
        <w:rPr>
          <w:sz w:val="28"/>
          <w:szCs w:val="28"/>
        </w:rPr>
        <w:t>тыс</w:t>
      </w:r>
      <w:r w:rsidR="007D5989" w:rsidRPr="00765A8B">
        <w:rPr>
          <w:sz w:val="28"/>
          <w:szCs w:val="28"/>
        </w:rPr>
        <w:t>. рублей;</w:t>
      </w:r>
    </w:p>
    <w:p w:rsidR="007D5989" w:rsidRDefault="008C3422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2028</w:t>
      </w:r>
      <w:r w:rsidR="007D5989" w:rsidRPr="00765A8B">
        <w:rPr>
          <w:sz w:val="28"/>
          <w:szCs w:val="28"/>
        </w:rPr>
        <w:t xml:space="preserve"> год </w:t>
      </w:r>
      <w:r w:rsidR="009D0082">
        <w:rPr>
          <w:sz w:val="28"/>
          <w:szCs w:val="28"/>
        </w:rPr>
        <w:t>–</w:t>
      </w:r>
      <w:r w:rsidR="002F3A22">
        <w:rPr>
          <w:sz w:val="28"/>
          <w:szCs w:val="28"/>
        </w:rPr>
        <w:t xml:space="preserve"> </w:t>
      </w:r>
      <w:r w:rsidR="007D5989" w:rsidRPr="00765A8B">
        <w:rPr>
          <w:sz w:val="28"/>
          <w:szCs w:val="28"/>
        </w:rPr>
        <w:t xml:space="preserve">в размере </w:t>
      </w:r>
      <w:r w:rsidR="000707C5">
        <w:rPr>
          <w:sz w:val="28"/>
          <w:szCs w:val="28"/>
        </w:rPr>
        <w:t>494 303,3</w:t>
      </w:r>
      <w:r w:rsidR="007D5989" w:rsidRPr="00765A8B">
        <w:rPr>
          <w:sz w:val="28"/>
          <w:szCs w:val="28"/>
        </w:rPr>
        <w:t> </w:t>
      </w:r>
      <w:r w:rsidR="007D5989">
        <w:rPr>
          <w:sz w:val="28"/>
          <w:szCs w:val="28"/>
        </w:rPr>
        <w:t>тыс</w:t>
      </w:r>
      <w:r w:rsidR="007D5989" w:rsidRPr="00765A8B">
        <w:rPr>
          <w:sz w:val="28"/>
          <w:szCs w:val="28"/>
        </w:rPr>
        <w:t>. рублей.</w:t>
      </w:r>
    </w:p>
    <w:p w:rsidR="00C6194B" w:rsidRDefault="00C6194B" w:rsidP="003E0521">
      <w:pPr>
        <w:spacing w:line="276" w:lineRule="auto"/>
        <w:ind w:firstLine="567"/>
        <w:jc w:val="both"/>
        <w:rPr>
          <w:sz w:val="28"/>
          <w:szCs w:val="34"/>
        </w:rPr>
      </w:pPr>
    </w:p>
    <w:p w:rsidR="0090595A" w:rsidRPr="00E3263B" w:rsidRDefault="0090595A" w:rsidP="003E0521">
      <w:pPr>
        <w:spacing w:line="276" w:lineRule="auto"/>
        <w:ind w:firstLine="567"/>
        <w:jc w:val="center"/>
        <w:rPr>
          <w:b/>
          <w:bCs/>
          <w:color w:val="800000"/>
          <w:spacing w:val="-4"/>
          <w:sz w:val="28"/>
          <w:szCs w:val="28"/>
        </w:rPr>
      </w:pPr>
      <w:r w:rsidRPr="00E3263B">
        <w:rPr>
          <w:b/>
          <w:bCs/>
          <w:color w:val="800000"/>
          <w:spacing w:val="-4"/>
          <w:sz w:val="28"/>
          <w:szCs w:val="28"/>
        </w:rPr>
        <w:t xml:space="preserve">Средства областного бюджета, </w:t>
      </w:r>
      <w:r>
        <w:rPr>
          <w:b/>
          <w:bCs/>
          <w:color w:val="800000"/>
          <w:spacing w:val="-4"/>
          <w:sz w:val="28"/>
          <w:szCs w:val="28"/>
        </w:rPr>
        <w:t>от</w:t>
      </w:r>
      <w:r w:rsidRPr="00E3263B">
        <w:rPr>
          <w:b/>
          <w:bCs/>
          <w:color w:val="800000"/>
          <w:spacing w:val="-4"/>
          <w:sz w:val="28"/>
          <w:szCs w:val="28"/>
        </w:rPr>
        <w:t>раженные в проекте решения</w:t>
      </w:r>
      <w:r w:rsidR="003E0521">
        <w:rPr>
          <w:b/>
          <w:bCs/>
          <w:color w:val="800000"/>
          <w:spacing w:val="-4"/>
          <w:sz w:val="28"/>
          <w:szCs w:val="28"/>
        </w:rPr>
        <w:t xml:space="preserve"> о бюджете</w:t>
      </w:r>
      <w:r w:rsidR="00A2260F">
        <w:rPr>
          <w:b/>
          <w:bCs/>
          <w:color w:val="800000"/>
          <w:spacing w:val="-4"/>
          <w:sz w:val="28"/>
          <w:szCs w:val="28"/>
        </w:rPr>
        <w:t xml:space="preserve"> района</w:t>
      </w:r>
    </w:p>
    <w:p w:rsidR="0090595A" w:rsidRDefault="0090595A" w:rsidP="003E0521">
      <w:pPr>
        <w:spacing w:line="276" w:lineRule="auto"/>
        <w:ind w:firstLine="567"/>
        <w:jc w:val="righ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тыс. рублей</w:t>
      </w:r>
    </w:p>
    <w:tbl>
      <w:tblPr>
        <w:tblW w:w="9660" w:type="dxa"/>
        <w:tblInd w:w="61" w:type="dxa"/>
        <w:tblLayout w:type="fixed"/>
        <w:tblLook w:val="0000"/>
      </w:tblPr>
      <w:tblGrid>
        <w:gridCol w:w="4694"/>
        <w:gridCol w:w="1701"/>
        <w:gridCol w:w="1701"/>
        <w:gridCol w:w="1564"/>
      </w:tblGrid>
      <w:tr w:rsidR="0090595A">
        <w:trPr>
          <w:trHeight w:val="498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595A" w:rsidRDefault="0090595A" w:rsidP="003E0521">
            <w:pPr>
              <w:snapToGrid w:val="0"/>
              <w:spacing w:line="276" w:lineRule="auto"/>
              <w:ind w:firstLine="567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595A" w:rsidRDefault="007954AD" w:rsidP="003E0521">
            <w:pPr>
              <w:snapToGri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2026</w:t>
            </w:r>
            <w:r w:rsidR="0090595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г</w:t>
            </w:r>
            <w:r w:rsidR="0027174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595A" w:rsidRDefault="007954AD" w:rsidP="003E0521">
            <w:pPr>
              <w:snapToGri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2027</w:t>
            </w:r>
            <w:r w:rsidR="0090595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г</w:t>
            </w:r>
            <w:r w:rsidR="0027174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95A" w:rsidRDefault="007954AD" w:rsidP="003E0521">
            <w:pPr>
              <w:snapToGri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2028</w:t>
            </w:r>
            <w:r w:rsidR="0090595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г</w:t>
            </w:r>
            <w:r w:rsidR="0027174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од</w:t>
            </w:r>
          </w:p>
        </w:tc>
      </w:tr>
      <w:tr w:rsidR="00D262F5">
        <w:trPr>
          <w:trHeight w:val="315"/>
        </w:trPr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262F5" w:rsidRPr="00B2621F" w:rsidRDefault="00D262F5" w:rsidP="003E0521">
            <w:pPr>
              <w:snapToGrid w:val="0"/>
              <w:spacing w:line="276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2621F">
              <w:rPr>
                <w:rFonts w:ascii="Times New Roman CYR" w:hAnsi="Times New Roman CYR" w:cs="Times New Roman CYR"/>
                <w:sz w:val="28"/>
                <w:szCs w:val="28"/>
              </w:rPr>
              <w:t>Средства областного бюджета, отраженные в доходной части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D262F5" w:rsidRPr="00B2621F" w:rsidRDefault="000707C5" w:rsidP="003E052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742 947,1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D262F5" w:rsidRPr="00B2621F" w:rsidRDefault="000707C5" w:rsidP="003E052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464 527,6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2F5" w:rsidRPr="00B2621F" w:rsidRDefault="000707C5" w:rsidP="003E052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490 847,0</w:t>
            </w:r>
          </w:p>
        </w:tc>
      </w:tr>
      <w:tr w:rsidR="000707C5">
        <w:trPr>
          <w:trHeight w:val="315"/>
        </w:trPr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</w:tcPr>
          <w:p w:rsidR="000707C5" w:rsidRPr="00B2621F" w:rsidRDefault="000707C5" w:rsidP="000707C5">
            <w:pPr>
              <w:snapToGrid w:val="0"/>
              <w:spacing w:line="276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2621F">
              <w:rPr>
                <w:rFonts w:ascii="Times New Roman CYR" w:hAnsi="Times New Roman CYR" w:cs="Times New Roman CYR"/>
                <w:sz w:val="28"/>
                <w:szCs w:val="28"/>
              </w:rPr>
              <w:t xml:space="preserve">Средства областного бюджета, отраженные в расходной части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707C5" w:rsidRPr="00B2621F" w:rsidRDefault="000707C5" w:rsidP="000707C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742 947,1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707C5" w:rsidRPr="00B2621F" w:rsidRDefault="000707C5" w:rsidP="000707C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464 527,6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C5" w:rsidRPr="00B2621F" w:rsidRDefault="000707C5" w:rsidP="000707C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490 847,0</w:t>
            </w:r>
          </w:p>
        </w:tc>
      </w:tr>
    </w:tbl>
    <w:p w:rsidR="00C6194B" w:rsidRDefault="00C6194B" w:rsidP="003E0521">
      <w:pPr>
        <w:spacing w:line="276" w:lineRule="auto"/>
        <w:jc w:val="both"/>
        <w:rPr>
          <w:b/>
          <w:bCs/>
          <w:color w:val="800000"/>
          <w:spacing w:val="-4"/>
          <w:sz w:val="28"/>
          <w:szCs w:val="28"/>
        </w:rPr>
      </w:pPr>
    </w:p>
    <w:p w:rsidR="0090595A" w:rsidRPr="00E3263B" w:rsidRDefault="00FB2671" w:rsidP="003E0521">
      <w:pPr>
        <w:spacing w:line="276" w:lineRule="auto"/>
        <w:jc w:val="center"/>
        <w:rPr>
          <w:b/>
          <w:bCs/>
          <w:color w:val="800000"/>
          <w:spacing w:val="-4"/>
          <w:sz w:val="28"/>
          <w:szCs w:val="28"/>
        </w:rPr>
      </w:pPr>
      <w:r>
        <w:rPr>
          <w:b/>
          <w:bCs/>
          <w:color w:val="800000"/>
          <w:spacing w:val="-4"/>
          <w:sz w:val="28"/>
          <w:szCs w:val="28"/>
        </w:rPr>
        <w:t xml:space="preserve">Средства бюджетов сельских </w:t>
      </w:r>
      <w:r w:rsidR="0090595A" w:rsidRPr="00E3263B">
        <w:rPr>
          <w:b/>
          <w:bCs/>
          <w:color w:val="800000"/>
          <w:spacing w:val="-4"/>
          <w:sz w:val="28"/>
          <w:szCs w:val="28"/>
        </w:rPr>
        <w:t>поселений, отраженные в проекте решения</w:t>
      </w:r>
      <w:r w:rsidR="003E0521">
        <w:rPr>
          <w:b/>
          <w:bCs/>
          <w:color w:val="800000"/>
          <w:spacing w:val="-4"/>
          <w:sz w:val="28"/>
          <w:szCs w:val="28"/>
        </w:rPr>
        <w:t xml:space="preserve"> о бюджете</w:t>
      </w:r>
      <w:r w:rsidR="00A2260F">
        <w:rPr>
          <w:b/>
          <w:bCs/>
          <w:color w:val="800000"/>
          <w:spacing w:val="-4"/>
          <w:sz w:val="28"/>
          <w:szCs w:val="28"/>
        </w:rPr>
        <w:t xml:space="preserve"> района</w:t>
      </w:r>
    </w:p>
    <w:p w:rsidR="0090595A" w:rsidRDefault="0090595A" w:rsidP="003E0521">
      <w:pPr>
        <w:spacing w:line="276" w:lineRule="auto"/>
        <w:jc w:val="righ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тыс. рублей</w:t>
      </w:r>
    </w:p>
    <w:tbl>
      <w:tblPr>
        <w:tblW w:w="9690" w:type="dxa"/>
        <w:tblInd w:w="61" w:type="dxa"/>
        <w:tblLayout w:type="fixed"/>
        <w:tblLook w:val="0000"/>
      </w:tblPr>
      <w:tblGrid>
        <w:gridCol w:w="4694"/>
        <w:gridCol w:w="1701"/>
        <w:gridCol w:w="1701"/>
        <w:gridCol w:w="1594"/>
      </w:tblGrid>
      <w:tr w:rsidR="0027174A">
        <w:trPr>
          <w:trHeight w:val="498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174A" w:rsidRDefault="0027174A" w:rsidP="003E0521">
            <w:pPr>
              <w:snapToGri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174A" w:rsidRDefault="007954AD" w:rsidP="003E0521">
            <w:pPr>
              <w:snapToGri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2026</w:t>
            </w:r>
            <w:r w:rsidR="0027174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174A" w:rsidRDefault="007954AD" w:rsidP="003E0521">
            <w:pPr>
              <w:snapToGri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2027</w:t>
            </w:r>
            <w:r w:rsidR="0027174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74A" w:rsidRDefault="007954AD" w:rsidP="003E0521">
            <w:pPr>
              <w:snapToGri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2028</w:t>
            </w:r>
            <w:r w:rsidR="0027174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D262F5" w:rsidRPr="00D262F5">
        <w:trPr>
          <w:trHeight w:val="315"/>
        </w:trPr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262F5" w:rsidRPr="00B2621F" w:rsidRDefault="00D262F5" w:rsidP="003E0521">
            <w:pPr>
              <w:snapToGrid w:val="0"/>
              <w:spacing w:line="276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2621F">
              <w:rPr>
                <w:rFonts w:ascii="Times New Roman CYR" w:hAnsi="Times New Roman CYR" w:cs="Times New Roman CYR"/>
                <w:sz w:val="28"/>
                <w:szCs w:val="28"/>
              </w:rPr>
              <w:t>Средства бюджетов поселений, отраженные в доходной части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D262F5" w:rsidRPr="00B2621F" w:rsidRDefault="00B2621F" w:rsidP="003E05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621F">
              <w:rPr>
                <w:sz w:val="28"/>
                <w:szCs w:val="28"/>
              </w:rPr>
              <w:t>6 689,7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D262F5" w:rsidRPr="00B2621F" w:rsidRDefault="000707C5" w:rsidP="003E052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6 318,4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2F5" w:rsidRPr="00B2621F" w:rsidRDefault="00B2621F" w:rsidP="003E05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621F">
              <w:rPr>
                <w:sz w:val="28"/>
                <w:szCs w:val="28"/>
              </w:rPr>
              <w:t>3 456,3</w:t>
            </w:r>
          </w:p>
        </w:tc>
      </w:tr>
      <w:tr w:rsidR="00B2621F" w:rsidRPr="00D262F5">
        <w:trPr>
          <w:trHeight w:val="315"/>
        </w:trPr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</w:tcPr>
          <w:p w:rsidR="00B2621F" w:rsidRPr="00B2621F" w:rsidRDefault="00B2621F" w:rsidP="00834FC2">
            <w:pPr>
              <w:snapToGrid w:val="0"/>
              <w:spacing w:line="276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2621F">
              <w:rPr>
                <w:rFonts w:ascii="Times New Roman CYR" w:hAnsi="Times New Roman CYR" w:cs="Times New Roman CYR"/>
                <w:sz w:val="28"/>
                <w:szCs w:val="28"/>
              </w:rPr>
              <w:t>Средства бюджетов поселений, отраженные в расходной части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2621F" w:rsidRPr="00B2621F" w:rsidRDefault="00B2621F" w:rsidP="002738B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621F">
              <w:rPr>
                <w:sz w:val="28"/>
                <w:szCs w:val="28"/>
              </w:rPr>
              <w:t>6 689,7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2621F" w:rsidRPr="00B2621F" w:rsidRDefault="000707C5" w:rsidP="002738B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6 318,4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1F" w:rsidRPr="00B2621F" w:rsidRDefault="00B2621F" w:rsidP="002738B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621F">
              <w:rPr>
                <w:sz w:val="28"/>
                <w:szCs w:val="28"/>
              </w:rPr>
              <w:t>3 456,3</w:t>
            </w:r>
          </w:p>
        </w:tc>
      </w:tr>
    </w:tbl>
    <w:p w:rsidR="003E0521" w:rsidRDefault="003E0521" w:rsidP="003E0521">
      <w:pPr>
        <w:spacing w:line="276" w:lineRule="auto"/>
        <w:ind w:left="142" w:firstLine="567"/>
        <w:jc w:val="both"/>
        <w:rPr>
          <w:sz w:val="28"/>
          <w:szCs w:val="34"/>
        </w:rPr>
      </w:pPr>
    </w:p>
    <w:p w:rsidR="008258E5" w:rsidRDefault="004B16EE" w:rsidP="003E0521">
      <w:pPr>
        <w:spacing w:line="276" w:lineRule="auto"/>
        <w:ind w:left="142"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После принятия закона Самарской области </w:t>
      </w:r>
      <w:r w:rsidR="00065FE6">
        <w:rPr>
          <w:sz w:val="28"/>
          <w:szCs w:val="34"/>
        </w:rPr>
        <w:t>«Об областном</w:t>
      </w:r>
      <w:r>
        <w:rPr>
          <w:sz w:val="28"/>
          <w:szCs w:val="34"/>
        </w:rPr>
        <w:t xml:space="preserve"> бюджете </w:t>
      </w:r>
      <w:r w:rsidR="008C3422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="00065FE6">
        <w:rPr>
          <w:sz w:val="28"/>
          <w:szCs w:val="34"/>
        </w:rPr>
        <w:t xml:space="preserve"> год и на плановый период </w:t>
      </w:r>
      <w:r w:rsidR="007954AD">
        <w:rPr>
          <w:sz w:val="28"/>
          <w:szCs w:val="34"/>
        </w:rPr>
        <w:t>2027</w:t>
      </w:r>
      <w:r w:rsidR="00065FE6">
        <w:rPr>
          <w:sz w:val="28"/>
          <w:szCs w:val="34"/>
        </w:rPr>
        <w:t xml:space="preserve"> и </w:t>
      </w:r>
      <w:r w:rsidR="007954AD">
        <w:rPr>
          <w:sz w:val="28"/>
          <w:szCs w:val="34"/>
        </w:rPr>
        <w:t>2028</w:t>
      </w:r>
      <w:r w:rsidR="00065FE6">
        <w:rPr>
          <w:sz w:val="28"/>
          <w:szCs w:val="34"/>
        </w:rPr>
        <w:t xml:space="preserve"> годов» </w:t>
      </w:r>
      <w:r>
        <w:rPr>
          <w:sz w:val="28"/>
          <w:szCs w:val="34"/>
        </w:rPr>
        <w:t>объемы безвозмездных поступлений будут уточнены.</w:t>
      </w:r>
    </w:p>
    <w:p w:rsidR="00346B29" w:rsidRPr="002C736D" w:rsidRDefault="00CD0EB4" w:rsidP="002C736D">
      <w:pPr>
        <w:spacing w:line="276" w:lineRule="auto"/>
        <w:ind w:left="142" w:firstLine="567"/>
        <w:jc w:val="both"/>
        <w:rPr>
          <w:sz w:val="28"/>
          <w:szCs w:val="34"/>
        </w:rPr>
      </w:pPr>
      <w:r w:rsidRPr="005D45E4">
        <w:rPr>
          <w:sz w:val="28"/>
          <w:szCs w:val="34"/>
        </w:rPr>
        <w:t xml:space="preserve">Основные параметры </w:t>
      </w:r>
      <w:r w:rsidR="003E39C0">
        <w:rPr>
          <w:sz w:val="28"/>
          <w:szCs w:val="34"/>
        </w:rPr>
        <w:t>б</w:t>
      </w:r>
      <w:r w:rsidRPr="005D45E4">
        <w:rPr>
          <w:sz w:val="28"/>
          <w:szCs w:val="34"/>
        </w:rPr>
        <w:t xml:space="preserve">юджета </w:t>
      </w:r>
      <w:r w:rsidR="003E0521">
        <w:rPr>
          <w:sz w:val="28"/>
          <w:szCs w:val="34"/>
        </w:rPr>
        <w:t xml:space="preserve">района </w:t>
      </w:r>
      <w:r w:rsidR="008C3422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</w:t>
      </w:r>
      <w:r w:rsidR="00B2621F">
        <w:rPr>
          <w:sz w:val="28"/>
          <w:szCs w:val="34"/>
        </w:rPr>
        <w:t>6</w:t>
      </w:r>
      <w:r w:rsidR="00115B61">
        <w:rPr>
          <w:sz w:val="28"/>
          <w:szCs w:val="34"/>
        </w:rPr>
        <w:t>–</w:t>
      </w:r>
      <w:r w:rsidR="007954AD">
        <w:rPr>
          <w:sz w:val="28"/>
          <w:szCs w:val="34"/>
        </w:rPr>
        <w:t>2028</w:t>
      </w:r>
      <w:r w:rsidRPr="005D45E4">
        <w:rPr>
          <w:sz w:val="28"/>
          <w:szCs w:val="34"/>
        </w:rPr>
        <w:t xml:space="preserve"> годы представлены в следующей таблице:</w:t>
      </w:r>
    </w:p>
    <w:p w:rsidR="00346B29" w:rsidRDefault="00346B29" w:rsidP="003E0521">
      <w:pPr>
        <w:spacing w:line="276" w:lineRule="auto"/>
        <w:ind w:firstLine="567"/>
        <w:jc w:val="right"/>
      </w:pPr>
    </w:p>
    <w:p w:rsidR="00D95253" w:rsidRPr="006F326C" w:rsidRDefault="00D95253" w:rsidP="003E0521">
      <w:pPr>
        <w:spacing w:line="276" w:lineRule="auto"/>
        <w:ind w:firstLine="567"/>
        <w:jc w:val="right"/>
      </w:pPr>
      <w:r>
        <w:lastRenderedPageBreak/>
        <w:t>тыс</w:t>
      </w:r>
      <w:r w:rsidRPr="006F326C">
        <w:t>.</w:t>
      </w:r>
      <w:r>
        <w:t xml:space="preserve"> р</w:t>
      </w:r>
      <w:r w:rsidRPr="006F326C">
        <w:t>ублей</w:t>
      </w:r>
    </w:p>
    <w:tbl>
      <w:tblPr>
        <w:tblW w:w="9909" w:type="dxa"/>
        <w:tblInd w:w="-34" w:type="dxa"/>
        <w:tblLayout w:type="fixed"/>
        <w:tblLook w:val="0000"/>
      </w:tblPr>
      <w:tblGrid>
        <w:gridCol w:w="3134"/>
        <w:gridCol w:w="1290"/>
        <w:gridCol w:w="1261"/>
        <w:gridCol w:w="1134"/>
        <w:gridCol w:w="1403"/>
        <w:gridCol w:w="1687"/>
      </w:tblGrid>
      <w:tr w:rsidR="00D95253" w:rsidRPr="004F5651" w:rsidTr="00343D9C">
        <w:trPr>
          <w:trHeight w:val="479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5253" w:rsidRPr="00201D78" w:rsidRDefault="00D95253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000080"/>
                <w:sz w:val="20"/>
                <w:szCs w:val="20"/>
              </w:rPr>
            </w:pPr>
            <w:r w:rsidRPr="00201D78">
              <w:rPr>
                <w:rFonts w:eastAsia="Calibri"/>
                <w:bCs/>
                <w:color w:val="00008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5B49" w:rsidRDefault="007954AD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2025</w:t>
            </w:r>
            <w:r w:rsidR="00C85921">
              <w:rPr>
                <w:rFonts w:eastAsia="Calibri"/>
                <w:bCs/>
                <w:color w:val="800000"/>
                <w:sz w:val="20"/>
                <w:szCs w:val="20"/>
              </w:rPr>
              <w:t xml:space="preserve"> год</w:t>
            </w:r>
          </w:p>
          <w:p w:rsidR="00D95253" w:rsidRPr="00201D78" w:rsidRDefault="001D6A49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п</w:t>
            </w:r>
            <w:r w:rsidR="00475B49">
              <w:rPr>
                <w:rFonts w:eastAsia="Calibri"/>
                <w:bCs/>
                <w:color w:val="800000"/>
                <w:sz w:val="20"/>
                <w:szCs w:val="20"/>
              </w:rPr>
              <w:t>лан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5253" w:rsidRDefault="007954AD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2026</w:t>
            </w:r>
            <w:r w:rsidR="00D95253" w:rsidRPr="00201D78">
              <w:rPr>
                <w:rFonts w:eastAsia="Calibri"/>
                <w:bCs/>
                <w:color w:val="800000"/>
                <w:sz w:val="20"/>
                <w:szCs w:val="20"/>
              </w:rPr>
              <w:t xml:space="preserve"> </w:t>
            </w:r>
            <w:r w:rsidR="00C85921">
              <w:rPr>
                <w:rFonts w:eastAsia="Calibri"/>
                <w:bCs/>
                <w:color w:val="800000"/>
                <w:sz w:val="20"/>
                <w:szCs w:val="20"/>
              </w:rPr>
              <w:t>год</w:t>
            </w:r>
          </w:p>
          <w:p w:rsidR="00ED6390" w:rsidRPr="00ED6390" w:rsidRDefault="001D6A49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i/>
                <w:i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п</w:t>
            </w:r>
            <w:r w:rsidR="00475B49">
              <w:rPr>
                <w:rFonts w:eastAsia="Calibri"/>
                <w:bCs/>
                <w:color w:val="800000"/>
                <w:sz w:val="20"/>
                <w:szCs w:val="20"/>
              </w:rPr>
              <w:t>роект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253" w:rsidRPr="00201D78" w:rsidRDefault="00D95253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 xml:space="preserve">Темп роста </w:t>
            </w:r>
            <w:r w:rsidR="007954AD">
              <w:rPr>
                <w:rFonts w:eastAsia="Calibri"/>
                <w:bCs/>
                <w:color w:val="800000"/>
                <w:sz w:val="20"/>
                <w:szCs w:val="20"/>
              </w:rPr>
              <w:t>2026</w:t>
            </w:r>
            <w:r>
              <w:rPr>
                <w:rFonts w:eastAsia="Calibri"/>
                <w:bCs/>
                <w:color w:val="800000"/>
                <w:sz w:val="20"/>
                <w:szCs w:val="20"/>
              </w:rPr>
              <w:t xml:space="preserve"> к </w:t>
            </w:r>
            <w:r w:rsidR="007954AD">
              <w:rPr>
                <w:rFonts w:eastAsia="Calibri"/>
                <w:bCs/>
                <w:color w:val="800000"/>
                <w:sz w:val="20"/>
                <w:szCs w:val="20"/>
              </w:rPr>
              <w:t>2025</w:t>
            </w:r>
            <w:r>
              <w:rPr>
                <w:rFonts w:eastAsia="Calibri"/>
                <w:bCs/>
                <w:color w:val="800000"/>
                <w:sz w:val="20"/>
                <w:szCs w:val="20"/>
              </w:rPr>
              <w:t>,%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5253" w:rsidRDefault="007954AD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2027</w:t>
            </w:r>
            <w:r w:rsidR="00D95253" w:rsidRPr="00201D78">
              <w:rPr>
                <w:rFonts w:eastAsia="Calibri"/>
                <w:bCs/>
                <w:color w:val="800000"/>
                <w:sz w:val="20"/>
                <w:szCs w:val="20"/>
              </w:rPr>
              <w:t xml:space="preserve"> </w:t>
            </w:r>
            <w:r w:rsidR="00C85921">
              <w:rPr>
                <w:rFonts w:eastAsia="Calibri"/>
                <w:bCs/>
                <w:color w:val="800000"/>
                <w:sz w:val="20"/>
                <w:szCs w:val="20"/>
              </w:rPr>
              <w:t>год</w:t>
            </w:r>
          </w:p>
          <w:p w:rsidR="00192E47" w:rsidRPr="00192E47" w:rsidRDefault="001D6A49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п</w:t>
            </w:r>
            <w:r w:rsidR="00192E47">
              <w:rPr>
                <w:rFonts w:eastAsia="Calibri"/>
                <w:bCs/>
                <w:color w:val="800000"/>
                <w:sz w:val="20"/>
                <w:szCs w:val="20"/>
              </w:rPr>
              <w:t>роект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5253" w:rsidRDefault="007954AD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2028</w:t>
            </w:r>
            <w:r w:rsidR="00C85921">
              <w:rPr>
                <w:rFonts w:eastAsia="Calibri"/>
                <w:bCs/>
                <w:color w:val="800000"/>
                <w:sz w:val="20"/>
                <w:szCs w:val="20"/>
              </w:rPr>
              <w:t xml:space="preserve"> год</w:t>
            </w:r>
          </w:p>
          <w:p w:rsidR="00D95253" w:rsidRPr="00201D78" w:rsidRDefault="007771D9" w:rsidP="003E0521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  <w:sz w:val="20"/>
                <w:szCs w:val="20"/>
              </w:rPr>
            </w:pPr>
            <w:r>
              <w:rPr>
                <w:rFonts w:eastAsia="Calibri"/>
                <w:bCs/>
                <w:color w:val="800000"/>
                <w:sz w:val="20"/>
                <w:szCs w:val="20"/>
              </w:rPr>
              <w:t>П</w:t>
            </w:r>
            <w:r w:rsidR="00192E47">
              <w:rPr>
                <w:rFonts w:eastAsia="Calibri"/>
                <w:bCs/>
                <w:color w:val="800000"/>
                <w:sz w:val="20"/>
                <w:szCs w:val="20"/>
              </w:rPr>
              <w:t>роект</w:t>
            </w:r>
          </w:p>
        </w:tc>
      </w:tr>
      <w:tr w:rsidR="00B2621F" w:rsidRPr="00B16D7D" w:rsidTr="00FC7B40">
        <w:trPr>
          <w:trHeight w:val="11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3D528F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</w:rPr>
            </w:pPr>
            <w:r w:rsidRPr="003D528F">
              <w:rPr>
                <w:rFonts w:eastAsia="Calibri"/>
                <w:bCs/>
                <w:color w:val="800000"/>
              </w:rPr>
              <w:t xml:space="preserve">Доходы бюджета </w:t>
            </w:r>
            <w:r>
              <w:rPr>
                <w:rFonts w:eastAsia="Calibri"/>
                <w:bCs/>
                <w:color w:val="800000"/>
              </w:rPr>
              <w:t xml:space="preserve">района </w:t>
            </w:r>
            <w:r w:rsidRPr="003D528F">
              <w:rPr>
                <w:rFonts w:eastAsia="Calibri"/>
                <w:bCs/>
                <w:color w:val="800000"/>
              </w:rPr>
              <w:t>без учета безвозмездных поступлений целевого назначения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12125C" w:rsidRDefault="00B2621F" w:rsidP="002738BD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625 860,5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03445C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693 296,4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5710B5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110,8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611 467,9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641 150,5</w:t>
            </w:r>
          </w:p>
        </w:tc>
      </w:tr>
      <w:tr w:rsidR="00B2621F" w:rsidRPr="00B16D7D" w:rsidTr="00FC7B40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3D528F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</w:rPr>
            </w:pPr>
            <w:r w:rsidRPr="003D528F">
              <w:rPr>
                <w:rFonts w:eastAsia="Calibri"/>
                <w:bCs/>
                <w:color w:val="800000"/>
              </w:rPr>
              <w:t>в том числе налоговые и неналоговые доходы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AB6785" w:rsidRDefault="00B2621F" w:rsidP="002738BD">
            <w:pPr>
              <w:spacing w:line="276" w:lineRule="auto"/>
              <w:ind w:firstLine="34"/>
              <w:jc w:val="center"/>
              <w:rPr>
                <w:rFonts w:eastAsia="Calibri"/>
                <w:bCs/>
                <w:i/>
                <w:iCs/>
              </w:rPr>
            </w:pPr>
            <w:r>
              <w:rPr>
                <w:rFonts w:eastAsia="Calibri"/>
                <w:bCs/>
                <w:i/>
                <w:iCs/>
              </w:rPr>
              <w:t>415 524,9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03445C" w:rsidRDefault="00F942BB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i/>
                <w:iCs/>
              </w:rPr>
            </w:pPr>
            <w:r>
              <w:rPr>
                <w:rFonts w:eastAsia="Calibri"/>
                <w:bCs/>
                <w:i/>
                <w:iCs/>
              </w:rPr>
              <w:t>373 115,2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5710B5" w:rsidRDefault="00F942BB" w:rsidP="00AE58D5">
            <w:pPr>
              <w:spacing w:line="276" w:lineRule="auto"/>
              <w:ind w:firstLine="34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89,8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F942BB" w:rsidP="00AE58D5">
            <w:pPr>
              <w:spacing w:line="276" w:lineRule="auto"/>
              <w:ind w:firstLine="34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398 467,1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F942BB" w:rsidP="00AE58D5">
            <w:pPr>
              <w:spacing w:line="276" w:lineRule="auto"/>
              <w:ind w:firstLine="34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424 291,3</w:t>
            </w:r>
          </w:p>
        </w:tc>
      </w:tr>
      <w:tr w:rsidR="00B2621F" w:rsidRPr="00B16D7D" w:rsidTr="00FC7B40">
        <w:trPr>
          <w:cantSplit/>
          <w:trHeight w:val="34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3D528F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</w:rPr>
            </w:pPr>
            <w:r w:rsidRPr="003D528F">
              <w:rPr>
                <w:rFonts w:eastAsia="Calibri"/>
                <w:bCs/>
                <w:color w:val="800000"/>
              </w:rPr>
              <w:t xml:space="preserve">   Расходы бюджета</w:t>
            </w:r>
            <w:r>
              <w:rPr>
                <w:rFonts w:eastAsia="Calibri"/>
                <w:bCs/>
                <w:color w:val="800000"/>
              </w:rPr>
              <w:t xml:space="preserve"> района</w:t>
            </w:r>
            <w:r w:rsidRPr="003D528F">
              <w:rPr>
                <w:rFonts w:eastAsia="Calibri"/>
                <w:bCs/>
                <w:color w:val="800000"/>
              </w:rPr>
              <w:t xml:space="preserve"> без учета безвозмездных поступлений целевого назначения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21F" w:rsidRPr="00E93CCF" w:rsidRDefault="00B2621F" w:rsidP="002738BD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695 351,5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03445C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730 296,4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5710B5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105,0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650 467,9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683 150,5</w:t>
            </w:r>
          </w:p>
        </w:tc>
      </w:tr>
      <w:tr w:rsidR="00B2621F" w:rsidRPr="00B16D7D" w:rsidTr="00FC7B40">
        <w:trPr>
          <w:trHeight w:val="48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0C5FD8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</w:rPr>
            </w:pPr>
            <w:r w:rsidRPr="000C5FD8">
              <w:rPr>
                <w:rFonts w:eastAsia="Calibri"/>
                <w:bCs/>
                <w:color w:val="800000"/>
              </w:rPr>
              <w:t>Дефицит, профицит (-/+)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F05EB8" w:rsidRDefault="00B2621F" w:rsidP="002738BD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-69 491,0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510DD9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-37 000,0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5710B5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-39 000,0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-42 000,0</w:t>
            </w:r>
          </w:p>
        </w:tc>
      </w:tr>
      <w:tr w:rsidR="00B2621F" w:rsidRPr="00B16D7D" w:rsidTr="00FC7B40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0C5FD8" w:rsidRDefault="00B2621F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color w:val="800000"/>
              </w:rPr>
            </w:pPr>
            <w:r w:rsidRPr="000C5FD8">
              <w:rPr>
                <w:rFonts w:eastAsia="Calibri"/>
                <w:bCs/>
                <w:color w:val="800000"/>
              </w:rPr>
              <w:t>Уровень дефицита,%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6773CD" w:rsidRDefault="00B2621F" w:rsidP="002738BD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</w:rPr>
              <w:t>16,7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6773CD" w:rsidRDefault="00F942BB" w:rsidP="00AE58D5">
            <w:pPr>
              <w:spacing w:line="276" w:lineRule="auto"/>
              <w:ind w:firstLine="34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5710B5" w:rsidRDefault="006E1FED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F942BB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</w:t>
            </w:r>
            <w:r w:rsidR="002A262A">
              <w:rPr>
                <w:rFonts w:eastAsia="Calibri"/>
              </w:rPr>
              <w:t>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21F" w:rsidRPr="00942A94" w:rsidRDefault="00F942BB" w:rsidP="00AE58D5">
            <w:pPr>
              <w:spacing w:line="276" w:lineRule="auto"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9,9</w:t>
            </w:r>
          </w:p>
        </w:tc>
      </w:tr>
    </w:tbl>
    <w:p w:rsidR="00C6194B" w:rsidRDefault="00C6194B" w:rsidP="003E0521">
      <w:pPr>
        <w:spacing w:line="276" w:lineRule="auto"/>
        <w:ind w:firstLine="567"/>
        <w:rPr>
          <w:b/>
          <w:sz w:val="28"/>
          <w:szCs w:val="34"/>
        </w:rPr>
      </w:pPr>
    </w:p>
    <w:p w:rsidR="008258E5" w:rsidRDefault="00D91689" w:rsidP="003E0521">
      <w:pPr>
        <w:spacing w:line="276" w:lineRule="auto"/>
        <w:jc w:val="center"/>
        <w:rPr>
          <w:b/>
          <w:sz w:val="28"/>
          <w:szCs w:val="34"/>
        </w:rPr>
      </w:pPr>
      <w:r w:rsidRPr="00D91689">
        <w:rPr>
          <w:b/>
          <w:sz w:val="28"/>
          <w:szCs w:val="34"/>
        </w:rPr>
        <w:t>Доходы</w:t>
      </w:r>
    </w:p>
    <w:p w:rsidR="00381411" w:rsidRDefault="00381411" w:rsidP="002A262A">
      <w:pPr>
        <w:spacing w:line="276" w:lineRule="auto"/>
        <w:jc w:val="center"/>
        <w:rPr>
          <w:b/>
          <w:sz w:val="28"/>
          <w:szCs w:val="34"/>
        </w:rPr>
      </w:pPr>
    </w:p>
    <w:p w:rsidR="008258E5" w:rsidRPr="002A262A" w:rsidRDefault="00D91689" w:rsidP="002A262A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D91689">
        <w:rPr>
          <w:sz w:val="28"/>
          <w:szCs w:val="34"/>
        </w:rPr>
        <w:t xml:space="preserve">Прогноз </w:t>
      </w:r>
      <w:r w:rsidR="00F95F38">
        <w:rPr>
          <w:sz w:val="28"/>
          <w:szCs w:val="34"/>
        </w:rPr>
        <w:t xml:space="preserve">налоговых и неналоговых </w:t>
      </w:r>
      <w:r w:rsidRPr="00D91689">
        <w:rPr>
          <w:sz w:val="28"/>
          <w:szCs w:val="34"/>
        </w:rPr>
        <w:t xml:space="preserve">доходов бюджета </w:t>
      </w:r>
      <w:r w:rsidR="003E0521">
        <w:rPr>
          <w:sz w:val="28"/>
          <w:szCs w:val="34"/>
        </w:rPr>
        <w:t xml:space="preserve">района </w:t>
      </w:r>
      <w:r w:rsidR="008C3422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="0093708E">
        <w:rPr>
          <w:sz w:val="28"/>
          <w:szCs w:val="34"/>
        </w:rPr>
        <w:t>–</w:t>
      </w:r>
      <w:r w:rsidR="007954AD">
        <w:rPr>
          <w:sz w:val="28"/>
          <w:szCs w:val="34"/>
        </w:rPr>
        <w:t>2028</w:t>
      </w:r>
      <w:r w:rsidR="001C380E">
        <w:rPr>
          <w:sz w:val="28"/>
          <w:szCs w:val="34"/>
        </w:rPr>
        <w:t xml:space="preserve"> </w:t>
      </w:r>
      <w:r w:rsidR="00F95F38">
        <w:rPr>
          <w:sz w:val="28"/>
          <w:szCs w:val="34"/>
        </w:rPr>
        <w:t>годы</w:t>
      </w:r>
      <w:r w:rsidRPr="00D91689">
        <w:rPr>
          <w:sz w:val="28"/>
          <w:szCs w:val="34"/>
        </w:rPr>
        <w:t xml:space="preserve"> рассчитан исходя из ожидаемых </w:t>
      </w:r>
      <w:r>
        <w:rPr>
          <w:sz w:val="28"/>
          <w:szCs w:val="34"/>
        </w:rPr>
        <w:t xml:space="preserve">поступлений </w:t>
      </w:r>
      <w:r w:rsidR="007954AD">
        <w:rPr>
          <w:sz w:val="28"/>
          <w:szCs w:val="34"/>
        </w:rPr>
        <w:t>2025</w:t>
      </w:r>
      <w:r>
        <w:rPr>
          <w:sz w:val="28"/>
          <w:szCs w:val="34"/>
        </w:rPr>
        <w:t xml:space="preserve"> года</w:t>
      </w:r>
      <w:r w:rsidR="00FB28B6">
        <w:rPr>
          <w:sz w:val="28"/>
          <w:szCs w:val="34"/>
        </w:rPr>
        <w:t xml:space="preserve"> и с учетом изменений </w:t>
      </w:r>
      <w:r w:rsidR="008C0635">
        <w:rPr>
          <w:sz w:val="28"/>
          <w:szCs w:val="34"/>
        </w:rPr>
        <w:t xml:space="preserve">действующего </w:t>
      </w:r>
      <w:r w:rsidR="00843BEC">
        <w:rPr>
          <w:sz w:val="28"/>
          <w:szCs w:val="34"/>
        </w:rPr>
        <w:t>законодательства</w:t>
      </w:r>
      <w:r w:rsidR="002C736D">
        <w:rPr>
          <w:sz w:val="28"/>
          <w:szCs w:val="34"/>
        </w:rPr>
        <w:t>, в том числе</w:t>
      </w:r>
      <w:r w:rsidR="002A262A">
        <w:rPr>
          <w:sz w:val="28"/>
          <w:szCs w:val="34"/>
        </w:rPr>
        <w:t xml:space="preserve"> </w:t>
      </w:r>
      <w:r w:rsidR="002C736D">
        <w:rPr>
          <w:sz w:val="28"/>
          <w:szCs w:val="34"/>
        </w:rPr>
        <w:t xml:space="preserve"> централизация в областной бюджет нормативов отчислений </w:t>
      </w:r>
      <w:r w:rsidR="002A262A">
        <w:rPr>
          <w:sz w:val="28"/>
          <w:szCs w:val="34"/>
        </w:rPr>
        <w:t xml:space="preserve">от </w:t>
      </w:r>
      <w:r w:rsidR="002A262A">
        <w:rPr>
          <w:sz w:val="28"/>
          <w:szCs w:val="28"/>
        </w:rPr>
        <w:t xml:space="preserve">платы за негативное воздействие на окружающую среду, </w:t>
      </w:r>
      <w:r w:rsidR="002C736D">
        <w:rPr>
          <w:sz w:val="28"/>
          <w:szCs w:val="34"/>
        </w:rPr>
        <w:t>от налога, взимаемого в связи с применением упрощенной системы налогообложения и от государственной пошлины (подлежащей зачислению по месту государственной регистрации</w:t>
      </w:r>
      <w:proofErr w:type="gramEnd"/>
      <w:r w:rsidR="002C736D">
        <w:rPr>
          <w:sz w:val="28"/>
          <w:szCs w:val="34"/>
        </w:rPr>
        <w:t>, совершения юридически значимых действий или выдачи документов) за совершение федеральными органами исполнительной власти юридически значимых действий в случае подачи заявления и (или) документов, для их совершения, в МФЦ</w:t>
      </w:r>
      <w:r w:rsidR="008C0635">
        <w:rPr>
          <w:sz w:val="28"/>
          <w:szCs w:val="34"/>
        </w:rPr>
        <w:t>.</w:t>
      </w:r>
    </w:p>
    <w:p w:rsidR="008258E5" w:rsidRPr="00B82805" w:rsidRDefault="008C0635" w:rsidP="002A262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34"/>
        </w:rPr>
        <w:t>Д</w:t>
      </w:r>
      <w:r w:rsidR="00D91689">
        <w:rPr>
          <w:sz w:val="28"/>
          <w:szCs w:val="34"/>
        </w:rPr>
        <w:t xml:space="preserve">ля расчета прогнозных показателей по основным доходным источникам были использованы показатели </w:t>
      </w:r>
      <w:r w:rsidR="00E46D8C">
        <w:rPr>
          <w:sz w:val="28"/>
          <w:szCs w:val="34"/>
        </w:rPr>
        <w:t>п</w:t>
      </w:r>
      <w:r w:rsidR="00D91689">
        <w:rPr>
          <w:sz w:val="28"/>
          <w:szCs w:val="34"/>
        </w:rPr>
        <w:t xml:space="preserve">рогноза социально-экономического развития </w:t>
      </w:r>
      <w:r w:rsidR="00006B84">
        <w:rPr>
          <w:sz w:val="28"/>
          <w:szCs w:val="34"/>
        </w:rPr>
        <w:t xml:space="preserve">района </w:t>
      </w:r>
      <w:r w:rsidR="008C3422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="0093708E">
        <w:rPr>
          <w:sz w:val="28"/>
          <w:szCs w:val="34"/>
        </w:rPr>
        <w:t>–</w:t>
      </w:r>
      <w:r w:rsidR="007954AD">
        <w:rPr>
          <w:sz w:val="28"/>
          <w:szCs w:val="34"/>
        </w:rPr>
        <w:t>2028</w:t>
      </w:r>
      <w:r w:rsidR="00D47A06">
        <w:rPr>
          <w:sz w:val="28"/>
          <w:szCs w:val="34"/>
        </w:rPr>
        <w:t xml:space="preserve"> годы</w:t>
      </w:r>
      <w:r w:rsidR="001C1CE9">
        <w:rPr>
          <w:sz w:val="28"/>
          <w:szCs w:val="34"/>
        </w:rPr>
        <w:t xml:space="preserve"> и параметры прогноза темпов инфляции на потребительском рынке товаров и услуг Самарской области</w:t>
      </w:r>
      <w:r w:rsidR="00FA6AD0">
        <w:rPr>
          <w:sz w:val="28"/>
          <w:szCs w:val="34"/>
        </w:rPr>
        <w:t>,</w:t>
      </w:r>
      <w:r w:rsidR="001C1CE9">
        <w:rPr>
          <w:sz w:val="28"/>
          <w:szCs w:val="34"/>
        </w:rPr>
        <w:t xml:space="preserve"> а </w:t>
      </w:r>
      <w:r w:rsidR="001C1CE9" w:rsidRPr="00B82805">
        <w:rPr>
          <w:sz w:val="28"/>
          <w:szCs w:val="28"/>
        </w:rPr>
        <w:t xml:space="preserve">также были использованы прогнозы главных </w:t>
      </w:r>
      <w:r w:rsidR="0060106B">
        <w:rPr>
          <w:sz w:val="28"/>
          <w:szCs w:val="28"/>
        </w:rPr>
        <w:t>администраторов доходов бюджета</w:t>
      </w:r>
      <w:r w:rsidR="00F52AC1" w:rsidRPr="00B82805">
        <w:rPr>
          <w:sz w:val="28"/>
          <w:szCs w:val="28"/>
        </w:rPr>
        <w:t xml:space="preserve"> </w:t>
      </w:r>
      <w:r w:rsidR="001C1CE9" w:rsidRPr="00B82805">
        <w:rPr>
          <w:sz w:val="28"/>
          <w:szCs w:val="28"/>
        </w:rPr>
        <w:t>района</w:t>
      </w:r>
      <w:r w:rsidR="00FA6AD0" w:rsidRPr="00B82805">
        <w:rPr>
          <w:sz w:val="28"/>
          <w:szCs w:val="28"/>
        </w:rPr>
        <w:t>.</w:t>
      </w:r>
    </w:p>
    <w:p w:rsidR="008258E5" w:rsidRPr="007771D9" w:rsidRDefault="00FA6AD0" w:rsidP="001014EB">
      <w:pPr>
        <w:tabs>
          <w:tab w:val="left" w:pos="8647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7771D9">
        <w:rPr>
          <w:sz w:val="28"/>
          <w:szCs w:val="28"/>
        </w:rPr>
        <w:t xml:space="preserve">Прогноз налоговых и неналоговых доходов </w:t>
      </w:r>
      <w:r w:rsidR="009A301F" w:rsidRPr="007771D9">
        <w:rPr>
          <w:sz w:val="28"/>
          <w:szCs w:val="28"/>
        </w:rPr>
        <w:t>в проекте решения о бюджете</w:t>
      </w:r>
      <w:r w:rsidR="00A2260F" w:rsidRPr="007771D9">
        <w:rPr>
          <w:sz w:val="28"/>
          <w:szCs w:val="28"/>
        </w:rPr>
        <w:t xml:space="preserve"> района</w:t>
      </w:r>
      <w:r w:rsidR="009A301F" w:rsidRPr="007771D9">
        <w:rPr>
          <w:sz w:val="28"/>
          <w:szCs w:val="28"/>
        </w:rPr>
        <w:t xml:space="preserve"> </w:t>
      </w:r>
      <w:r w:rsidR="00BF06F0" w:rsidRPr="007771D9">
        <w:rPr>
          <w:sz w:val="28"/>
          <w:szCs w:val="28"/>
        </w:rPr>
        <w:t>составляет</w:t>
      </w:r>
      <w:r w:rsidR="00822C69" w:rsidRPr="007771D9">
        <w:rPr>
          <w:sz w:val="28"/>
          <w:szCs w:val="28"/>
        </w:rPr>
        <w:t>:</w:t>
      </w:r>
      <w:r w:rsidR="003103E7" w:rsidRPr="007771D9">
        <w:rPr>
          <w:sz w:val="28"/>
          <w:szCs w:val="28"/>
        </w:rPr>
        <w:t xml:space="preserve"> </w:t>
      </w:r>
      <w:r w:rsidR="008C3422" w:rsidRPr="007771D9">
        <w:rPr>
          <w:sz w:val="28"/>
          <w:szCs w:val="28"/>
        </w:rPr>
        <w:t xml:space="preserve">на </w:t>
      </w:r>
      <w:r w:rsidR="007954AD" w:rsidRPr="007771D9">
        <w:rPr>
          <w:sz w:val="28"/>
          <w:szCs w:val="28"/>
        </w:rPr>
        <w:t>2026</w:t>
      </w:r>
      <w:r w:rsidR="003E383F" w:rsidRPr="007771D9">
        <w:rPr>
          <w:sz w:val="28"/>
          <w:szCs w:val="28"/>
        </w:rPr>
        <w:t xml:space="preserve"> год</w:t>
      </w:r>
      <w:r w:rsidR="00BF06F0" w:rsidRPr="007771D9">
        <w:rPr>
          <w:sz w:val="28"/>
          <w:szCs w:val="28"/>
        </w:rPr>
        <w:t xml:space="preserve"> </w:t>
      </w:r>
      <w:r w:rsidR="002F621D" w:rsidRPr="007771D9">
        <w:rPr>
          <w:sz w:val="28"/>
          <w:szCs w:val="28"/>
        </w:rPr>
        <w:t xml:space="preserve">– </w:t>
      </w:r>
      <w:r w:rsidR="007771D9" w:rsidRPr="007771D9">
        <w:rPr>
          <w:rFonts w:eastAsia="Calibri"/>
          <w:bCs/>
          <w:iCs/>
          <w:sz w:val="28"/>
          <w:szCs w:val="28"/>
        </w:rPr>
        <w:t>373 115,2</w:t>
      </w:r>
      <w:r w:rsidR="00B82805" w:rsidRPr="007771D9">
        <w:rPr>
          <w:rFonts w:eastAsia="Calibri"/>
          <w:bCs/>
          <w:iCs/>
          <w:sz w:val="28"/>
          <w:szCs w:val="28"/>
        </w:rPr>
        <w:t xml:space="preserve"> </w:t>
      </w:r>
      <w:r w:rsidR="003E383F" w:rsidRPr="007771D9">
        <w:rPr>
          <w:sz w:val="28"/>
          <w:szCs w:val="28"/>
        </w:rPr>
        <w:t>тыс. рублей</w:t>
      </w:r>
      <w:r w:rsidR="003103E7" w:rsidRPr="007771D9">
        <w:rPr>
          <w:sz w:val="28"/>
          <w:szCs w:val="28"/>
        </w:rPr>
        <w:t xml:space="preserve">, </w:t>
      </w:r>
      <w:r w:rsidR="008C3422" w:rsidRPr="007771D9">
        <w:rPr>
          <w:sz w:val="28"/>
          <w:szCs w:val="28"/>
        </w:rPr>
        <w:t xml:space="preserve">на </w:t>
      </w:r>
      <w:r w:rsidR="007954AD" w:rsidRPr="007771D9">
        <w:rPr>
          <w:sz w:val="28"/>
          <w:szCs w:val="28"/>
        </w:rPr>
        <w:t>2027</w:t>
      </w:r>
      <w:r w:rsidR="00822C69" w:rsidRPr="007771D9">
        <w:rPr>
          <w:sz w:val="28"/>
          <w:szCs w:val="28"/>
        </w:rPr>
        <w:t xml:space="preserve"> </w:t>
      </w:r>
      <w:r w:rsidR="0014426B" w:rsidRPr="007771D9">
        <w:rPr>
          <w:sz w:val="28"/>
          <w:szCs w:val="28"/>
        </w:rPr>
        <w:t xml:space="preserve">год – </w:t>
      </w:r>
      <w:r w:rsidR="007771D9" w:rsidRPr="007771D9">
        <w:rPr>
          <w:rFonts w:eastAsia="Calibri"/>
          <w:sz w:val="28"/>
          <w:szCs w:val="28"/>
        </w:rPr>
        <w:t>398 467,1</w:t>
      </w:r>
      <w:r w:rsidR="00656A55" w:rsidRPr="007771D9">
        <w:rPr>
          <w:rFonts w:eastAsia="Calibri"/>
          <w:sz w:val="28"/>
          <w:szCs w:val="28"/>
        </w:rPr>
        <w:t xml:space="preserve"> </w:t>
      </w:r>
      <w:r w:rsidR="003E383F" w:rsidRPr="007771D9">
        <w:rPr>
          <w:sz w:val="28"/>
          <w:szCs w:val="28"/>
        </w:rPr>
        <w:t>тыс. рублей</w:t>
      </w:r>
      <w:r w:rsidR="003103E7" w:rsidRPr="007771D9">
        <w:rPr>
          <w:sz w:val="28"/>
          <w:szCs w:val="28"/>
        </w:rPr>
        <w:t xml:space="preserve">, </w:t>
      </w:r>
      <w:r w:rsidR="008C3422" w:rsidRPr="007771D9">
        <w:rPr>
          <w:sz w:val="28"/>
          <w:szCs w:val="28"/>
        </w:rPr>
        <w:t xml:space="preserve">на </w:t>
      </w:r>
      <w:r w:rsidR="007954AD" w:rsidRPr="007771D9">
        <w:rPr>
          <w:sz w:val="28"/>
          <w:szCs w:val="28"/>
        </w:rPr>
        <w:t>2028</w:t>
      </w:r>
      <w:r w:rsidR="00BF06F0" w:rsidRPr="007771D9">
        <w:rPr>
          <w:sz w:val="28"/>
          <w:szCs w:val="28"/>
        </w:rPr>
        <w:t xml:space="preserve"> год – </w:t>
      </w:r>
      <w:r w:rsidR="007771D9" w:rsidRPr="007771D9">
        <w:rPr>
          <w:rFonts w:eastAsia="Calibri"/>
          <w:sz w:val="28"/>
          <w:szCs w:val="28"/>
        </w:rPr>
        <w:t>424 291,3</w:t>
      </w:r>
      <w:r w:rsidR="00656A55" w:rsidRPr="007771D9">
        <w:rPr>
          <w:rFonts w:eastAsia="Calibri"/>
          <w:sz w:val="28"/>
          <w:szCs w:val="28"/>
        </w:rPr>
        <w:t xml:space="preserve"> </w:t>
      </w:r>
      <w:r w:rsidR="00BF06F0" w:rsidRPr="007771D9">
        <w:rPr>
          <w:sz w:val="28"/>
          <w:szCs w:val="28"/>
        </w:rPr>
        <w:t>тыс.</w:t>
      </w:r>
      <w:r w:rsidR="002D4392" w:rsidRPr="007771D9">
        <w:rPr>
          <w:sz w:val="28"/>
          <w:szCs w:val="28"/>
        </w:rPr>
        <w:t xml:space="preserve"> </w:t>
      </w:r>
      <w:r w:rsidR="00BF06F0" w:rsidRPr="007771D9">
        <w:rPr>
          <w:sz w:val="28"/>
          <w:szCs w:val="28"/>
        </w:rPr>
        <w:t xml:space="preserve">рублей </w:t>
      </w:r>
      <w:r w:rsidR="00706336" w:rsidRPr="007771D9">
        <w:rPr>
          <w:sz w:val="28"/>
          <w:szCs w:val="28"/>
        </w:rPr>
        <w:t xml:space="preserve">согласно приложению 1 к </w:t>
      </w:r>
      <w:r w:rsidR="00844897" w:rsidRPr="007771D9">
        <w:rPr>
          <w:sz w:val="28"/>
          <w:szCs w:val="28"/>
        </w:rPr>
        <w:t xml:space="preserve">настоящей </w:t>
      </w:r>
      <w:r w:rsidR="00706336" w:rsidRPr="007771D9">
        <w:rPr>
          <w:sz w:val="28"/>
          <w:szCs w:val="28"/>
        </w:rPr>
        <w:t>пояснительной записке.</w:t>
      </w:r>
    </w:p>
    <w:p w:rsidR="008258E5" w:rsidRPr="004559BA" w:rsidRDefault="003274B1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656A55">
        <w:rPr>
          <w:sz w:val="28"/>
          <w:szCs w:val="28"/>
        </w:rPr>
        <w:t>Основн</w:t>
      </w:r>
      <w:r w:rsidR="00A2260F" w:rsidRPr="00656A55">
        <w:rPr>
          <w:sz w:val="28"/>
          <w:szCs w:val="28"/>
        </w:rPr>
        <w:t>ыми источниками доходов бюджета</w:t>
      </w:r>
      <w:r w:rsidR="009A301F" w:rsidRPr="00656A55">
        <w:rPr>
          <w:sz w:val="28"/>
          <w:szCs w:val="28"/>
        </w:rPr>
        <w:t xml:space="preserve"> района </w:t>
      </w:r>
      <w:r w:rsidRPr="00656A55">
        <w:rPr>
          <w:sz w:val="28"/>
          <w:szCs w:val="28"/>
        </w:rPr>
        <w:t>остаются: налог на доходы физических</w:t>
      </w:r>
      <w:r w:rsidRPr="009C2441">
        <w:rPr>
          <w:sz w:val="28"/>
          <w:szCs w:val="28"/>
        </w:rPr>
        <w:t xml:space="preserve"> лиц</w:t>
      </w:r>
      <w:r w:rsidR="008369AB" w:rsidRPr="009C2441">
        <w:rPr>
          <w:sz w:val="28"/>
          <w:szCs w:val="28"/>
        </w:rPr>
        <w:t>,</w:t>
      </w:r>
      <w:r w:rsidRPr="009C2441">
        <w:rPr>
          <w:sz w:val="28"/>
          <w:szCs w:val="28"/>
        </w:rPr>
        <w:t xml:space="preserve"> </w:t>
      </w:r>
      <w:r w:rsidR="001014EB" w:rsidRPr="009C2441">
        <w:rPr>
          <w:sz w:val="28"/>
          <w:szCs w:val="28"/>
        </w:rPr>
        <w:t>доходы от арендной платы за земельные участки</w:t>
      </w:r>
      <w:r w:rsidR="001014EB">
        <w:rPr>
          <w:sz w:val="28"/>
          <w:szCs w:val="28"/>
        </w:rPr>
        <w:t xml:space="preserve"> и </w:t>
      </w:r>
      <w:r w:rsidR="00A466AB">
        <w:rPr>
          <w:sz w:val="28"/>
          <w:szCs w:val="28"/>
        </w:rPr>
        <w:t>доходы от государственной пошлины</w:t>
      </w:r>
      <w:r w:rsidR="008258E5" w:rsidRPr="009C2441">
        <w:rPr>
          <w:sz w:val="28"/>
          <w:szCs w:val="28"/>
        </w:rPr>
        <w:t>.</w:t>
      </w:r>
    </w:p>
    <w:p w:rsidR="00F52AC1" w:rsidRDefault="0015224F" w:rsidP="00AA1774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lastRenderedPageBreak/>
        <w:t>Информация о расчетных показателях прогноза по видам доходов изложена в финансово-экономическом обосновании к проекту</w:t>
      </w:r>
      <w:r w:rsidR="00A2260F">
        <w:rPr>
          <w:sz w:val="28"/>
          <w:szCs w:val="34"/>
        </w:rPr>
        <w:t xml:space="preserve"> решения о</w:t>
      </w:r>
      <w:r w:rsidR="001014EB">
        <w:rPr>
          <w:sz w:val="28"/>
          <w:szCs w:val="34"/>
        </w:rPr>
        <w:t xml:space="preserve"> бюджете</w:t>
      </w:r>
      <w:r>
        <w:rPr>
          <w:sz w:val="28"/>
          <w:szCs w:val="34"/>
        </w:rPr>
        <w:t xml:space="preserve"> района.</w:t>
      </w:r>
    </w:p>
    <w:p w:rsidR="00AA1774" w:rsidRPr="00AA1774" w:rsidRDefault="00AA1774" w:rsidP="00AA1774">
      <w:pPr>
        <w:spacing w:line="276" w:lineRule="auto"/>
        <w:ind w:firstLine="567"/>
        <w:jc w:val="both"/>
        <w:rPr>
          <w:sz w:val="28"/>
          <w:szCs w:val="34"/>
        </w:rPr>
      </w:pPr>
    </w:p>
    <w:p w:rsidR="006844D4" w:rsidRDefault="00E3343E" w:rsidP="002C736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Расходы</w:t>
      </w:r>
    </w:p>
    <w:p w:rsidR="002C736D" w:rsidRPr="002B3FC7" w:rsidRDefault="002C736D" w:rsidP="002C736D">
      <w:pPr>
        <w:spacing w:line="276" w:lineRule="auto"/>
        <w:jc w:val="center"/>
        <w:rPr>
          <w:b/>
          <w:bCs/>
          <w:sz w:val="28"/>
          <w:szCs w:val="28"/>
        </w:rPr>
      </w:pPr>
    </w:p>
    <w:p w:rsidR="0000640A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прогнозируемого объема поступлений налоговых и </w:t>
      </w:r>
      <w:r w:rsidRPr="0000640A">
        <w:rPr>
          <w:sz w:val="28"/>
          <w:szCs w:val="28"/>
        </w:rPr>
        <w:t>неналоговых доходов, а также</w:t>
      </w:r>
      <w:r w:rsidR="0000640A">
        <w:rPr>
          <w:sz w:val="28"/>
          <w:szCs w:val="28"/>
        </w:rPr>
        <w:t>:</w:t>
      </w:r>
    </w:p>
    <w:p w:rsidR="0000640A" w:rsidRPr="0091457A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A378CC">
        <w:rPr>
          <w:sz w:val="28"/>
          <w:szCs w:val="28"/>
        </w:rPr>
        <w:t xml:space="preserve">дотации на выравнивание бюджетной обеспеченности </w:t>
      </w:r>
      <w:r w:rsidRPr="0091457A">
        <w:rPr>
          <w:sz w:val="28"/>
          <w:szCs w:val="28"/>
        </w:rPr>
        <w:t xml:space="preserve">района, </w:t>
      </w:r>
    </w:p>
    <w:p w:rsidR="0000640A" w:rsidRDefault="0000640A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>дотации на поддержку мер по обеспечению сбалансированности местных бюджетов</w:t>
      </w:r>
      <w:r w:rsidR="00032C58" w:rsidRPr="0091457A">
        <w:rPr>
          <w:sz w:val="28"/>
          <w:szCs w:val="28"/>
        </w:rPr>
        <w:t>,</w:t>
      </w:r>
    </w:p>
    <w:p w:rsidR="00A466AB" w:rsidRDefault="00A466AB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>дотации</w:t>
      </w:r>
      <w:r w:rsidRPr="00A466AB">
        <w:rPr>
          <w:sz w:val="28"/>
          <w:szCs w:val="28"/>
        </w:rPr>
        <w:t xml:space="preserve"> на стимулирование мобилизации налоговых и (или) неналоговых доходов (компенсация выпадающих в 2026 году доходов местных бюджетов от УСН с учётом результатов реализации органами местного самоуправления мер по поддержке малого и среднего предпринимательства и работы по переводу МФЦ на региональный уровень)</w:t>
      </w:r>
      <w:r>
        <w:rPr>
          <w:sz w:val="28"/>
          <w:szCs w:val="28"/>
        </w:rPr>
        <w:t>;</w:t>
      </w:r>
    </w:p>
    <w:p w:rsidR="00A466AB" w:rsidRPr="0091457A" w:rsidRDefault="00A466AB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>дотации</w:t>
      </w:r>
      <w:r w:rsidRPr="00A466AB">
        <w:rPr>
          <w:sz w:val="28"/>
          <w:szCs w:val="28"/>
        </w:rPr>
        <w:t xml:space="preserve"> на частичную компенсацию расходов, направляемых на повышение средней заработной платы работников муниципальных учреждений культуры и педагогических работников муниципальных учреждений дополнительного образования детей</w:t>
      </w:r>
      <w:r>
        <w:rPr>
          <w:sz w:val="28"/>
          <w:szCs w:val="28"/>
        </w:rPr>
        <w:t>;</w:t>
      </w:r>
    </w:p>
    <w:p w:rsidR="0000640A" w:rsidRPr="0091457A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 xml:space="preserve">субвенций на исполнение переданных государственных полномочий, </w:t>
      </w:r>
    </w:p>
    <w:p w:rsidR="0000640A" w:rsidRPr="0091457A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 xml:space="preserve">субвенции на предоставление дотаций поселениям района,  </w:t>
      </w:r>
    </w:p>
    <w:p w:rsidR="0000640A" w:rsidRPr="0091457A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>иных межбюджетных трансфертов из бюджетов поселений на исполнение переданных полномочий</w:t>
      </w:r>
      <w:r w:rsidR="0000640A" w:rsidRPr="0091457A">
        <w:rPr>
          <w:sz w:val="28"/>
          <w:szCs w:val="28"/>
        </w:rPr>
        <w:t>,</w:t>
      </w:r>
    </w:p>
    <w:p w:rsidR="00656A55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>субсидий из областного бюджета для софинансирования расходных обязательств по вопросам мес</w:t>
      </w:r>
      <w:r w:rsidR="00354A3E" w:rsidRPr="0091457A">
        <w:rPr>
          <w:sz w:val="28"/>
          <w:szCs w:val="28"/>
        </w:rPr>
        <w:t>тного значения</w:t>
      </w:r>
      <w:r w:rsidR="00A2260F">
        <w:rPr>
          <w:sz w:val="28"/>
          <w:szCs w:val="28"/>
        </w:rPr>
        <w:t xml:space="preserve"> района</w:t>
      </w:r>
      <w:r w:rsidR="00656A55">
        <w:rPr>
          <w:sz w:val="28"/>
          <w:szCs w:val="28"/>
        </w:rPr>
        <w:t>,</w:t>
      </w:r>
    </w:p>
    <w:p w:rsidR="00844897" w:rsidRPr="0091457A" w:rsidRDefault="00656A55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привлечения бюджетных кредитов:</w:t>
      </w:r>
    </w:p>
    <w:p w:rsidR="00024924" w:rsidRDefault="00E3343E" w:rsidP="00F52AC1">
      <w:pPr>
        <w:spacing w:line="276" w:lineRule="auto"/>
        <w:ind w:firstLine="567"/>
        <w:jc w:val="both"/>
        <w:rPr>
          <w:sz w:val="28"/>
          <w:szCs w:val="28"/>
        </w:rPr>
      </w:pPr>
      <w:r w:rsidRPr="0091457A">
        <w:rPr>
          <w:sz w:val="28"/>
          <w:szCs w:val="28"/>
        </w:rPr>
        <w:t xml:space="preserve">максимально возможный объем расходов </w:t>
      </w:r>
      <w:r w:rsidR="008C3422" w:rsidRPr="0091457A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2026</w:t>
      </w:r>
      <w:r w:rsidR="00E43E4D" w:rsidRPr="0091457A">
        <w:rPr>
          <w:sz w:val="28"/>
          <w:szCs w:val="28"/>
        </w:rPr>
        <w:t xml:space="preserve"> год составит </w:t>
      </w:r>
      <w:r w:rsidR="00656A55">
        <w:rPr>
          <w:sz w:val="28"/>
          <w:szCs w:val="28"/>
        </w:rPr>
        <w:t>1 159 752,0</w:t>
      </w:r>
      <w:r w:rsidR="00E43E4D" w:rsidRPr="0091457A">
        <w:rPr>
          <w:sz w:val="28"/>
          <w:szCs w:val="28"/>
        </w:rPr>
        <w:t xml:space="preserve"> </w:t>
      </w:r>
      <w:r w:rsidRPr="0091457A">
        <w:rPr>
          <w:sz w:val="28"/>
          <w:szCs w:val="28"/>
        </w:rPr>
        <w:t>тыс.</w:t>
      </w:r>
      <w:r w:rsidR="001F1745" w:rsidRPr="0091457A">
        <w:rPr>
          <w:sz w:val="28"/>
          <w:szCs w:val="28"/>
        </w:rPr>
        <w:t xml:space="preserve"> </w:t>
      </w:r>
      <w:r w:rsidRPr="0091457A">
        <w:rPr>
          <w:sz w:val="28"/>
          <w:szCs w:val="28"/>
        </w:rPr>
        <w:t xml:space="preserve">рублей, что </w:t>
      </w:r>
      <w:r w:rsidR="001014EB">
        <w:rPr>
          <w:sz w:val="28"/>
          <w:szCs w:val="28"/>
        </w:rPr>
        <w:t>выше</w:t>
      </w:r>
      <w:r w:rsidRPr="0091457A">
        <w:rPr>
          <w:sz w:val="28"/>
          <w:szCs w:val="28"/>
        </w:rPr>
        <w:t xml:space="preserve"> уровня утвержденного </w:t>
      </w:r>
      <w:r w:rsidR="008C3422" w:rsidRPr="0091457A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2025</w:t>
      </w:r>
      <w:r w:rsidRPr="0091457A">
        <w:rPr>
          <w:sz w:val="28"/>
          <w:szCs w:val="28"/>
        </w:rPr>
        <w:t xml:space="preserve"> год объема расходов на </w:t>
      </w:r>
      <w:r w:rsidR="00646F95" w:rsidRPr="00646F95">
        <w:rPr>
          <w:bCs/>
          <w:color w:val="000000"/>
          <w:sz w:val="28"/>
          <w:szCs w:val="28"/>
        </w:rPr>
        <w:t xml:space="preserve">141 263,7 </w:t>
      </w:r>
      <w:r w:rsidRPr="00646F95">
        <w:rPr>
          <w:sz w:val="28"/>
          <w:szCs w:val="28"/>
        </w:rPr>
        <w:t>тыс.</w:t>
      </w:r>
      <w:r w:rsidR="001F1745" w:rsidRPr="0091457A">
        <w:rPr>
          <w:sz w:val="28"/>
          <w:szCs w:val="28"/>
        </w:rPr>
        <w:t xml:space="preserve"> </w:t>
      </w:r>
      <w:r w:rsidR="001014EB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Расходы </w:t>
      </w:r>
      <w:r w:rsidR="008C3422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>
        <w:rPr>
          <w:sz w:val="28"/>
          <w:szCs w:val="28"/>
        </w:rPr>
        <w:t xml:space="preserve"> год</w:t>
      </w:r>
      <w:r w:rsidR="008823FA">
        <w:rPr>
          <w:sz w:val="28"/>
          <w:szCs w:val="28"/>
        </w:rPr>
        <w:t xml:space="preserve"> запланированы в сумме </w:t>
      </w:r>
      <w:r w:rsidR="00656A55">
        <w:rPr>
          <w:sz w:val="28"/>
          <w:szCs w:val="28"/>
        </w:rPr>
        <w:t>908 313,1</w:t>
      </w:r>
      <w:r w:rsidR="0014426B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1F17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</w:t>
      </w:r>
      <w:r w:rsidR="008C3422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2028</w:t>
      </w:r>
      <w:r w:rsidR="008823FA">
        <w:rPr>
          <w:sz w:val="28"/>
          <w:szCs w:val="28"/>
        </w:rPr>
        <w:t xml:space="preserve"> год – </w:t>
      </w:r>
      <w:r w:rsidR="00656A55">
        <w:rPr>
          <w:sz w:val="28"/>
          <w:szCs w:val="28"/>
        </w:rPr>
        <w:t xml:space="preserve">960 594,6 </w:t>
      </w:r>
      <w:r>
        <w:rPr>
          <w:sz w:val="28"/>
          <w:szCs w:val="28"/>
        </w:rPr>
        <w:t>тыс.</w:t>
      </w:r>
      <w:r w:rsidR="001F1745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  <w:r w:rsidR="00354A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Объемы и структура расходов </w:t>
      </w:r>
      <w:r w:rsidR="008C3422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2026</w:t>
      </w:r>
      <w:r>
        <w:rPr>
          <w:sz w:val="28"/>
          <w:szCs w:val="28"/>
        </w:rPr>
        <w:t xml:space="preserve"> год и </w:t>
      </w:r>
      <w:r w:rsidR="00F52AC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плановый период </w:t>
      </w:r>
      <w:r w:rsidR="007954AD">
        <w:rPr>
          <w:sz w:val="28"/>
          <w:szCs w:val="28"/>
        </w:rPr>
        <w:t>2027</w:t>
      </w:r>
      <w:r>
        <w:rPr>
          <w:sz w:val="28"/>
          <w:szCs w:val="28"/>
        </w:rPr>
        <w:t xml:space="preserve"> и </w:t>
      </w:r>
      <w:r w:rsidR="007954AD">
        <w:rPr>
          <w:sz w:val="28"/>
          <w:szCs w:val="28"/>
        </w:rPr>
        <w:t>2028</w:t>
      </w:r>
      <w:r>
        <w:rPr>
          <w:sz w:val="28"/>
          <w:szCs w:val="28"/>
        </w:rPr>
        <w:t xml:space="preserve"> годов представлены в приложении 2 к </w:t>
      </w:r>
      <w:r w:rsidR="00844897">
        <w:rPr>
          <w:sz w:val="28"/>
          <w:szCs w:val="28"/>
        </w:rPr>
        <w:t xml:space="preserve">настоящей </w:t>
      </w:r>
      <w:r>
        <w:rPr>
          <w:sz w:val="28"/>
          <w:szCs w:val="28"/>
        </w:rPr>
        <w:t>пояснительной записке.</w:t>
      </w:r>
    </w:p>
    <w:p w:rsidR="0076397C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Главными распорядителями бюджетных средств была проведена инвентаризация расходных обязательств и действующих </w:t>
      </w:r>
      <w:r w:rsidR="00EE732B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правовых актов в целях исключения необязательных затрат.</w:t>
      </w:r>
    </w:p>
    <w:p w:rsidR="0076397C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объемов бюджетных ассигнований на исполнение расходных обязательств </w:t>
      </w:r>
      <w:r w:rsidR="00F52A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в разрезе главных распорядителей средств бюджета </w:t>
      </w:r>
      <w:r w:rsidR="00F52AC1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учитывалась в первую очередь необходимость:</w:t>
      </w:r>
    </w:p>
    <w:p w:rsidR="0076397C" w:rsidRPr="009E5B73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обеспечения исполнения обязательств по оплате труда работников бюджетной сферы в целях реализации Указа Президента Р</w:t>
      </w:r>
      <w:r w:rsidR="00CF0627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CF0627">
        <w:rPr>
          <w:sz w:val="28"/>
          <w:szCs w:val="28"/>
        </w:rPr>
        <w:t>едерации</w:t>
      </w:r>
      <w:r w:rsidR="00591CD7">
        <w:rPr>
          <w:sz w:val="28"/>
          <w:szCs w:val="28"/>
        </w:rPr>
        <w:t xml:space="preserve"> от </w:t>
      </w:r>
      <w:r>
        <w:rPr>
          <w:sz w:val="28"/>
          <w:szCs w:val="28"/>
        </w:rPr>
        <w:t>7</w:t>
      </w:r>
      <w:r w:rsidR="00591CD7">
        <w:rPr>
          <w:sz w:val="28"/>
          <w:szCs w:val="28"/>
        </w:rPr>
        <w:t xml:space="preserve"> мая </w:t>
      </w:r>
      <w:r>
        <w:rPr>
          <w:sz w:val="28"/>
          <w:szCs w:val="28"/>
        </w:rPr>
        <w:t xml:space="preserve">2012 № 597 «О мероприятиях по реализации </w:t>
      </w:r>
      <w:r w:rsidRPr="009E5B73">
        <w:rPr>
          <w:sz w:val="28"/>
          <w:szCs w:val="28"/>
        </w:rPr>
        <w:t>госуд</w:t>
      </w:r>
      <w:r w:rsidR="00BC589F" w:rsidRPr="009E5B73">
        <w:rPr>
          <w:sz w:val="28"/>
          <w:szCs w:val="28"/>
        </w:rPr>
        <w:t>арственной социальной политики</w:t>
      </w:r>
      <w:r w:rsidRPr="009E5B73">
        <w:rPr>
          <w:sz w:val="28"/>
          <w:szCs w:val="28"/>
        </w:rPr>
        <w:t>»;</w:t>
      </w:r>
      <w:r w:rsidR="006D7ED1" w:rsidRPr="006D7ED1">
        <w:rPr>
          <w:sz w:val="28"/>
          <w:szCs w:val="28"/>
        </w:rPr>
        <w:t xml:space="preserve"> </w:t>
      </w:r>
    </w:p>
    <w:p w:rsidR="00700DF3" w:rsidRPr="0091457A" w:rsidRDefault="00700DF3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9E5B73">
        <w:rPr>
          <w:sz w:val="28"/>
          <w:szCs w:val="28"/>
        </w:rPr>
        <w:t>обеспечения реализации мероприятий, направленных на достижение национальных целей и стратегиче</w:t>
      </w:r>
      <w:r w:rsidR="00024924">
        <w:rPr>
          <w:sz w:val="28"/>
          <w:szCs w:val="28"/>
        </w:rPr>
        <w:t>ских задач развития Российской Ф</w:t>
      </w:r>
      <w:r w:rsidRPr="009E5B73">
        <w:rPr>
          <w:sz w:val="28"/>
          <w:szCs w:val="28"/>
        </w:rPr>
        <w:t xml:space="preserve">едерации </w:t>
      </w:r>
      <w:r w:rsidR="00024924">
        <w:rPr>
          <w:sz w:val="28"/>
          <w:szCs w:val="28"/>
        </w:rPr>
        <w:t>в соответствии с У</w:t>
      </w:r>
      <w:r w:rsidR="00775066">
        <w:rPr>
          <w:sz w:val="28"/>
          <w:szCs w:val="28"/>
        </w:rPr>
        <w:t>казом</w:t>
      </w:r>
      <w:r w:rsidRPr="009E5B73">
        <w:rPr>
          <w:sz w:val="28"/>
          <w:szCs w:val="28"/>
        </w:rPr>
        <w:t xml:space="preserve"> Президента Российской </w:t>
      </w:r>
      <w:r w:rsidRPr="0091457A">
        <w:rPr>
          <w:sz w:val="28"/>
          <w:szCs w:val="28"/>
        </w:rPr>
        <w:t xml:space="preserve">Федерации </w:t>
      </w:r>
      <w:r w:rsidR="00AA1774" w:rsidRPr="008E7374">
        <w:rPr>
          <w:sz w:val="28"/>
          <w:szCs w:val="28"/>
        </w:rPr>
        <w:t xml:space="preserve">от </w:t>
      </w:r>
      <w:r w:rsidR="00AA1774" w:rsidRPr="009E527D">
        <w:rPr>
          <w:bCs/>
          <w:spacing w:val="2"/>
          <w:sz w:val="28"/>
          <w:szCs w:val="28"/>
        </w:rPr>
        <w:t>07.05.</w:t>
      </w:r>
      <w:r w:rsidR="007954AD">
        <w:rPr>
          <w:bCs/>
          <w:spacing w:val="2"/>
          <w:sz w:val="28"/>
          <w:szCs w:val="28"/>
        </w:rPr>
        <w:t>2025</w:t>
      </w:r>
      <w:r w:rsidR="00AA1774" w:rsidRPr="009E527D">
        <w:rPr>
          <w:bCs/>
          <w:spacing w:val="2"/>
          <w:sz w:val="28"/>
          <w:szCs w:val="28"/>
        </w:rPr>
        <w:t xml:space="preserve"> № 309 «О национальных целях развития Российской Федерации на период </w:t>
      </w:r>
      <w:r w:rsidR="00AA1774" w:rsidRPr="009E527D">
        <w:rPr>
          <w:sz w:val="28"/>
          <w:szCs w:val="28"/>
        </w:rPr>
        <w:t xml:space="preserve"> до 2030 года и на перспективу до 2036 года»</w:t>
      </w:r>
      <w:r w:rsidRPr="0091457A">
        <w:rPr>
          <w:sz w:val="28"/>
          <w:szCs w:val="28"/>
        </w:rPr>
        <w:t>;</w:t>
      </w:r>
    </w:p>
    <w:p w:rsidR="007624FD" w:rsidRPr="006C1069" w:rsidRDefault="0091457A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656A55">
        <w:rPr>
          <w:sz w:val="28"/>
          <w:szCs w:val="28"/>
        </w:rPr>
        <w:t xml:space="preserve">доведения заработной платы низкооплачиваемых категорий работников </w:t>
      </w:r>
      <w:r w:rsidRPr="006C1069">
        <w:rPr>
          <w:sz w:val="28"/>
          <w:szCs w:val="28"/>
        </w:rPr>
        <w:t>до планируемого минимального размера оплаты труда (</w:t>
      </w:r>
      <w:r w:rsidR="00656A55" w:rsidRPr="006C1069">
        <w:rPr>
          <w:sz w:val="28"/>
          <w:szCs w:val="28"/>
        </w:rPr>
        <w:t>с 01.01.2026 планируется увеличение минимального размера оплаты труда на 20,7% (27 093,00 рубля) по сравнению с уровнем 2025 года (22 440,00 рублей)</w:t>
      </w:r>
      <w:r w:rsidR="007624FD" w:rsidRPr="006C1069">
        <w:rPr>
          <w:sz w:val="28"/>
          <w:szCs w:val="28"/>
        </w:rPr>
        <w:t>)</w:t>
      </w:r>
      <w:r w:rsidR="00935266" w:rsidRPr="006C1069">
        <w:rPr>
          <w:sz w:val="28"/>
          <w:szCs w:val="28"/>
        </w:rPr>
        <w:t>;</w:t>
      </w:r>
    </w:p>
    <w:p w:rsidR="00C31AA8" w:rsidRPr="006C1069" w:rsidRDefault="00111772" w:rsidP="00111772">
      <w:pPr>
        <w:ind w:firstLine="567"/>
        <w:jc w:val="both"/>
        <w:rPr>
          <w:sz w:val="28"/>
          <w:szCs w:val="28"/>
        </w:rPr>
      </w:pPr>
      <w:r w:rsidRPr="006C1069">
        <w:rPr>
          <w:sz w:val="28"/>
          <w:szCs w:val="28"/>
        </w:rPr>
        <w:t>индексации заработной платы различных групп и категорий работников учреждений, которые не отнесены к указам Президента Российской Федерации 2012 года, с 01.01.2026 на 11,7%, в целях сохранения дифференциации в оплате труда и обеспечения социальных гарантий по оплате труда</w:t>
      </w:r>
      <w:r w:rsidR="00C31AA8" w:rsidRPr="006C1069">
        <w:rPr>
          <w:sz w:val="28"/>
          <w:szCs w:val="28"/>
        </w:rPr>
        <w:t>;</w:t>
      </w:r>
    </w:p>
    <w:p w:rsidR="0076397C" w:rsidRPr="00844897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656A55">
        <w:rPr>
          <w:sz w:val="28"/>
          <w:szCs w:val="28"/>
        </w:rPr>
        <w:t>предоставления наиболее важных видов межбюджетных трансфертов</w:t>
      </w:r>
      <w:r w:rsidRPr="00844897">
        <w:rPr>
          <w:sz w:val="28"/>
          <w:szCs w:val="28"/>
        </w:rPr>
        <w:t xml:space="preserve"> сельским поселениям </w:t>
      </w:r>
      <w:r w:rsidR="00775066">
        <w:rPr>
          <w:sz w:val="28"/>
          <w:szCs w:val="28"/>
        </w:rPr>
        <w:t xml:space="preserve">района </w:t>
      </w:r>
      <w:r w:rsidRPr="00844897">
        <w:rPr>
          <w:sz w:val="28"/>
          <w:szCs w:val="28"/>
        </w:rPr>
        <w:t>(дотаци</w:t>
      </w:r>
      <w:r w:rsidR="001F1745" w:rsidRPr="00844897">
        <w:rPr>
          <w:sz w:val="28"/>
          <w:szCs w:val="28"/>
        </w:rPr>
        <w:t>и</w:t>
      </w:r>
      <w:r w:rsidRPr="00844897">
        <w:rPr>
          <w:sz w:val="28"/>
          <w:szCs w:val="28"/>
        </w:rPr>
        <w:t xml:space="preserve"> </w:t>
      </w:r>
      <w:r w:rsidR="00604930" w:rsidRPr="00844897">
        <w:rPr>
          <w:sz w:val="28"/>
          <w:szCs w:val="28"/>
        </w:rPr>
        <w:t xml:space="preserve">на выравнивание уровня бюджетной обеспеченности </w:t>
      </w:r>
      <w:r w:rsidRPr="00844897">
        <w:rPr>
          <w:sz w:val="28"/>
          <w:szCs w:val="28"/>
        </w:rPr>
        <w:t xml:space="preserve">и </w:t>
      </w:r>
      <w:r w:rsidR="00FE2A50" w:rsidRPr="00844897">
        <w:rPr>
          <w:sz w:val="28"/>
          <w:szCs w:val="28"/>
        </w:rPr>
        <w:t>иных</w:t>
      </w:r>
      <w:r w:rsidRPr="00844897">
        <w:rPr>
          <w:sz w:val="28"/>
          <w:szCs w:val="28"/>
        </w:rPr>
        <w:t xml:space="preserve"> межбюджетных трансфертов);</w:t>
      </w:r>
    </w:p>
    <w:p w:rsidR="0076397C" w:rsidRPr="006D7ED1" w:rsidRDefault="007624FD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</w:t>
      </w:r>
      <w:r w:rsidR="00E3343E" w:rsidRPr="006D7ED1">
        <w:rPr>
          <w:sz w:val="28"/>
          <w:szCs w:val="28"/>
        </w:rPr>
        <w:t xml:space="preserve"> выполнения муниципальных заданий на оказание муниципальных услуг бюджетными и автономными учреждениями и другие расходы, </w:t>
      </w:r>
      <w:r w:rsidR="006D7ED1" w:rsidRPr="006D7ED1">
        <w:rPr>
          <w:sz w:val="28"/>
          <w:szCs w:val="28"/>
        </w:rPr>
        <w:t>носящие первоочередной характер;</w:t>
      </w:r>
    </w:p>
    <w:p w:rsidR="006D7ED1" w:rsidRDefault="006D7ED1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6D7ED1">
        <w:rPr>
          <w:sz w:val="28"/>
          <w:szCs w:val="28"/>
        </w:rPr>
        <w:t>оптимизации расходов.</w:t>
      </w:r>
    </w:p>
    <w:p w:rsidR="00127EFB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6D7ED1">
        <w:rPr>
          <w:sz w:val="28"/>
          <w:szCs w:val="28"/>
        </w:rPr>
        <w:t xml:space="preserve">В соответствии со статьей 184.1 Бюджетного кодекса </w:t>
      </w:r>
      <w:r w:rsidR="001F1745" w:rsidRPr="006D7ED1">
        <w:rPr>
          <w:sz w:val="28"/>
          <w:szCs w:val="28"/>
        </w:rPr>
        <w:t xml:space="preserve">Российской Федерации </w:t>
      </w:r>
      <w:r w:rsidRPr="006D7ED1">
        <w:rPr>
          <w:sz w:val="28"/>
          <w:szCs w:val="28"/>
        </w:rPr>
        <w:t xml:space="preserve">в структуре расходов бюджета </w:t>
      </w:r>
      <w:r w:rsidR="008C3422" w:rsidRPr="006D7ED1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 w:rsidRPr="006D7ED1">
        <w:rPr>
          <w:sz w:val="28"/>
          <w:szCs w:val="28"/>
        </w:rPr>
        <w:t xml:space="preserve"> и </w:t>
      </w:r>
      <w:r w:rsidR="007954AD">
        <w:rPr>
          <w:sz w:val="28"/>
          <w:szCs w:val="28"/>
        </w:rPr>
        <w:t>2028</w:t>
      </w:r>
      <w:r w:rsidRPr="006D7ED1">
        <w:rPr>
          <w:sz w:val="28"/>
          <w:szCs w:val="28"/>
        </w:rPr>
        <w:t xml:space="preserve"> годы запланированы</w:t>
      </w:r>
      <w:r>
        <w:rPr>
          <w:sz w:val="28"/>
          <w:szCs w:val="28"/>
        </w:rPr>
        <w:t xml:space="preserve"> условно утвержденные расходы, объемы которых соответствуют законодательно установленному уровню и составляют </w:t>
      </w:r>
      <w:r w:rsidR="008C3422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>
        <w:rPr>
          <w:sz w:val="28"/>
          <w:szCs w:val="28"/>
        </w:rPr>
        <w:t xml:space="preserve"> год –</w:t>
      </w:r>
      <w:r w:rsidR="00700DF3">
        <w:rPr>
          <w:sz w:val="28"/>
          <w:szCs w:val="28"/>
        </w:rPr>
        <w:t xml:space="preserve"> </w:t>
      </w:r>
      <w:r w:rsidR="00111772">
        <w:rPr>
          <w:sz w:val="28"/>
          <w:szCs w:val="28"/>
        </w:rPr>
        <w:t>16 261,7</w:t>
      </w:r>
      <w:r w:rsidR="00B82805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C97C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</w:t>
      </w:r>
      <w:r w:rsidR="008C3422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2028</w:t>
      </w:r>
      <w:r w:rsidR="00A53430">
        <w:rPr>
          <w:sz w:val="28"/>
          <w:szCs w:val="28"/>
        </w:rPr>
        <w:t xml:space="preserve"> год –</w:t>
      </w:r>
      <w:r w:rsidR="0014426B">
        <w:rPr>
          <w:sz w:val="28"/>
          <w:szCs w:val="28"/>
        </w:rPr>
        <w:t xml:space="preserve"> </w:t>
      </w:r>
      <w:r w:rsidR="00111772">
        <w:rPr>
          <w:sz w:val="28"/>
          <w:szCs w:val="28"/>
        </w:rPr>
        <w:t>34 157,6</w:t>
      </w:r>
      <w:r w:rsidR="0014426B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C97C11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 Данные объемы бюджетных ассигнований предназначены для финансирования расходных обязательств  района, которые будут приняты в новом бюджетном цикле.</w:t>
      </w:r>
    </w:p>
    <w:p w:rsidR="003176A8" w:rsidRDefault="00935266" w:rsidP="0038141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Структура бюджета</w:t>
      </w:r>
      <w:r w:rsidR="00775066">
        <w:rPr>
          <w:sz w:val="28"/>
          <w:szCs w:val="28"/>
        </w:rPr>
        <w:t xml:space="preserve"> </w:t>
      </w:r>
      <w:r w:rsidR="00E3343E">
        <w:rPr>
          <w:sz w:val="28"/>
          <w:szCs w:val="28"/>
        </w:rPr>
        <w:t>района в разрезе разделов классификации расходов бюджетов бюджетной системы Р</w:t>
      </w:r>
      <w:r w:rsidR="0059748F">
        <w:rPr>
          <w:sz w:val="28"/>
          <w:szCs w:val="28"/>
        </w:rPr>
        <w:t xml:space="preserve">оссийской </w:t>
      </w:r>
      <w:r w:rsidR="00E3343E">
        <w:rPr>
          <w:sz w:val="28"/>
          <w:szCs w:val="28"/>
        </w:rPr>
        <w:t>Ф</w:t>
      </w:r>
      <w:r w:rsidR="0059748F">
        <w:rPr>
          <w:sz w:val="28"/>
          <w:szCs w:val="28"/>
        </w:rPr>
        <w:t>едерации</w:t>
      </w:r>
      <w:r w:rsidR="00E3343E">
        <w:rPr>
          <w:sz w:val="28"/>
          <w:szCs w:val="28"/>
        </w:rPr>
        <w:t xml:space="preserve"> </w:t>
      </w:r>
      <w:r w:rsidR="008C3422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2025</w:t>
      </w:r>
      <w:r w:rsidR="00B63D0B">
        <w:rPr>
          <w:sz w:val="28"/>
          <w:szCs w:val="28"/>
        </w:rPr>
        <w:t>–</w:t>
      </w:r>
      <w:r w:rsidR="007954AD">
        <w:rPr>
          <w:sz w:val="28"/>
          <w:szCs w:val="28"/>
        </w:rPr>
        <w:t>2026</w:t>
      </w:r>
      <w:r w:rsidR="00E3343E">
        <w:rPr>
          <w:sz w:val="28"/>
          <w:szCs w:val="28"/>
        </w:rPr>
        <w:t xml:space="preserve"> годы имеет следующий вид:</w:t>
      </w:r>
    </w:p>
    <w:p w:rsidR="00030568" w:rsidRDefault="00030568" w:rsidP="003E0521">
      <w:pPr>
        <w:spacing w:line="276" w:lineRule="auto"/>
        <w:ind w:firstLine="567"/>
        <w:jc w:val="both"/>
        <w:rPr>
          <w:sz w:val="28"/>
          <w:szCs w:val="28"/>
        </w:rPr>
      </w:pPr>
    </w:p>
    <w:tbl>
      <w:tblPr>
        <w:tblpPr w:leftFromText="181" w:rightFromText="181" w:vertAnchor="text" w:tblpXSpec="center" w:tblpY="1"/>
        <w:tblOverlap w:val="never"/>
        <w:tblW w:w="10173" w:type="dxa"/>
        <w:tblLayout w:type="fixed"/>
        <w:tblLook w:val="00A0"/>
      </w:tblPr>
      <w:tblGrid>
        <w:gridCol w:w="2660"/>
        <w:gridCol w:w="1523"/>
        <w:gridCol w:w="1001"/>
        <w:gridCol w:w="1587"/>
        <w:gridCol w:w="1440"/>
        <w:gridCol w:w="1080"/>
        <w:gridCol w:w="882"/>
      </w:tblGrid>
      <w:tr w:rsidR="00682269" w:rsidRPr="00B63725" w:rsidTr="002F2720">
        <w:trPr>
          <w:trHeight w:val="580"/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63725">
              <w:rPr>
                <w:b/>
                <w:bCs/>
                <w:sz w:val="20"/>
                <w:szCs w:val="20"/>
              </w:rPr>
              <w:t>Наименование раздела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B63725" w:rsidRDefault="007954AD" w:rsidP="003E052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  <w:r w:rsidR="00E766A9" w:rsidRPr="00B63725">
              <w:rPr>
                <w:b/>
                <w:bCs/>
              </w:rPr>
              <w:t xml:space="preserve"> год (план), тыс.рублей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256E68" w:rsidRDefault="00E766A9" w:rsidP="003E0521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 w:rsidRPr="00256E68">
              <w:rPr>
                <w:b/>
                <w:bCs/>
              </w:rPr>
              <w:t>Удель-ный</w:t>
            </w:r>
            <w:proofErr w:type="spellEnd"/>
            <w:proofErr w:type="gramEnd"/>
            <w:r w:rsidRPr="00256E68">
              <w:rPr>
                <w:b/>
                <w:bCs/>
              </w:rPr>
              <w:t xml:space="preserve"> </w:t>
            </w:r>
            <w:proofErr w:type="spellStart"/>
            <w:r w:rsidRPr="00256E68">
              <w:rPr>
                <w:b/>
                <w:bCs/>
              </w:rPr>
              <w:t>вес,%</w:t>
            </w:r>
            <w:proofErr w:type="spellEnd"/>
          </w:p>
        </w:tc>
        <w:tc>
          <w:tcPr>
            <w:tcW w:w="4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256E68" w:rsidRDefault="007954AD" w:rsidP="003E0521">
            <w:pPr>
              <w:spacing w:line="276" w:lineRule="auto"/>
              <w:jc w:val="center"/>
              <w:rPr>
                <w:b/>
                <w:bCs/>
              </w:rPr>
            </w:pPr>
            <w:r w:rsidRPr="00256E68">
              <w:rPr>
                <w:b/>
                <w:bCs/>
              </w:rPr>
              <w:t>2026</w:t>
            </w:r>
            <w:r w:rsidR="00E766A9" w:rsidRPr="00256E68">
              <w:rPr>
                <w:b/>
                <w:bCs/>
              </w:rPr>
              <w:t xml:space="preserve"> год (проект),</w:t>
            </w:r>
          </w:p>
          <w:p w:rsidR="00E766A9" w:rsidRPr="00256E68" w:rsidRDefault="00E766A9" w:rsidP="003E0521">
            <w:pPr>
              <w:spacing w:line="276" w:lineRule="auto"/>
              <w:jc w:val="center"/>
              <w:rPr>
                <w:b/>
              </w:rPr>
            </w:pPr>
            <w:r w:rsidRPr="00256E68">
              <w:rPr>
                <w:b/>
                <w:bCs/>
              </w:rPr>
              <w:t>тыс.рублей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256E68" w:rsidRDefault="00E766A9" w:rsidP="003E0521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 w:rsidRPr="00256E68">
              <w:rPr>
                <w:b/>
                <w:bCs/>
              </w:rPr>
              <w:t>Удель-ный</w:t>
            </w:r>
            <w:proofErr w:type="spellEnd"/>
            <w:proofErr w:type="gramEnd"/>
            <w:r w:rsidRPr="00256E68">
              <w:rPr>
                <w:b/>
                <w:bCs/>
              </w:rPr>
              <w:t xml:space="preserve"> вес,</w:t>
            </w:r>
            <w:r w:rsidR="00E20F0C" w:rsidRPr="00256E68">
              <w:rPr>
                <w:b/>
                <w:bCs/>
              </w:rPr>
              <w:t xml:space="preserve"> </w:t>
            </w:r>
            <w:r w:rsidRPr="00256E68">
              <w:rPr>
                <w:b/>
                <w:bCs/>
              </w:rPr>
              <w:t>%</w:t>
            </w:r>
          </w:p>
        </w:tc>
      </w:tr>
      <w:tr w:rsidR="00682269" w:rsidRPr="00B63725" w:rsidTr="002F2720">
        <w:trPr>
          <w:trHeight w:val="480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256E68" w:rsidRDefault="00E766A9" w:rsidP="003E0521">
            <w:pPr>
              <w:spacing w:line="276" w:lineRule="auto"/>
              <w:jc w:val="center"/>
              <w:rPr>
                <w:b/>
                <w:highlight w:val="cyan"/>
              </w:rPr>
            </w:pPr>
            <w:r w:rsidRPr="00256E68">
              <w:rPr>
                <w:b/>
              </w:rPr>
              <w:t>Сумма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256E68" w:rsidRDefault="00E766A9" w:rsidP="003E0521">
            <w:pPr>
              <w:spacing w:line="276" w:lineRule="auto"/>
              <w:jc w:val="center"/>
              <w:rPr>
                <w:b/>
              </w:rPr>
            </w:pPr>
            <w:r w:rsidRPr="00256E68">
              <w:rPr>
                <w:b/>
              </w:rPr>
              <w:t>Рост/снижение</w:t>
            </w: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</w:rPr>
            </w:pPr>
          </w:p>
        </w:tc>
      </w:tr>
      <w:tr w:rsidR="00682269" w:rsidRPr="00B63725" w:rsidTr="002F2720">
        <w:trPr>
          <w:trHeight w:val="315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256E68" w:rsidRDefault="00E766A9" w:rsidP="003E0521">
            <w:pPr>
              <w:spacing w:line="276" w:lineRule="auto"/>
              <w:rPr>
                <w:highlight w:val="cy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256E68" w:rsidRDefault="00E766A9" w:rsidP="003E0521">
            <w:pPr>
              <w:spacing w:line="276" w:lineRule="auto"/>
              <w:jc w:val="center"/>
              <w:rPr>
                <w:b/>
              </w:rPr>
            </w:pPr>
            <w:r w:rsidRPr="00256E68">
              <w:rPr>
                <w:b/>
              </w:rPr>
              <w:t>тыс. 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6A9" w:rsidRPr="00256E68" w:rsidRDefault="00E766A9" w:rsidP="003E0521">
            <w:pPr>
              <w:spacing w:line="276" w:lineRule="auto"/>
              <w:jc w:val="center"/>
              <w:rPr>
                <w:b/>
              </w:rPr>
            </w:pPr>
            <w:r w:rsidRPr="00256E68">
              <w:rPr>
                <w:b/>
              </w:rPr>
              <w:t>в %</w:t>
            </w: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6A9" w:rsidRPr="00B63725" w:rsidRDefault="00E766A9" w:rsidP="003E0521">
            <w:pPr>
              <w:spacing w:line="276" w:lineRule="auto"/>
              <w:rPr>
                <w:b/>
                <w:bCs/>
              </w:rPr>
            </w:pPr>
          </w:p>
        </w:tc>
      </w:tr>
      <w:tr w:rsidR="00343B42" w:rsidRPr="00B63725" w:rsidTr="00343B42">
        <w:trPr>
          <w:trHeight w:val="569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319 940,4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31,4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256E68" w:rsidRDefault="00343B42" w:rsidP="00343B42">
            <w:pPr>
              <w:jc w:val="center"/>
            </w:pPr>
            <w:r w:rsidRPr="00256E68">
              <w:t>347 960,2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256E68" w:rsidRDefault="00343B42" w:rsidP="00343B42">
            <w:pPr>
              <w:jc w:val="center"/>
            </w:pPr>
            <w:r w:rsidRPr="00256E68">
              <w:t>28 019,8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256E68" w:rsidRDefault="00343B42" w:rsidP="00343B42">
            <w:pPr>
              <w:jc w:val="center"/>
            </w:pPr>
            <w:r w:rsidRPr="00256E68">
              <w:t>108,8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30,0</w:t>
            </w:r>
          </w:p>
        </w:tc>
      </w:tr>
      <w:tr w:rsidR="00343B42" w:rsidRPr="00B63725" w:rsidTr="00343B42">
        <w:trPr>
          <w:trHeight w:val="561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1 768,5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0,2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2 063,8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295,3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116,7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0,1</w:t>
            </w:r>
          </w:p>
        </w:tc>
      </w:tr>
      <w:tr w:rsidR="00343B42" w:rsidRPr="00B63725" w:rsidTr="00343B42">
        <w:trPr>
          <w:trHeight w:val="9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14 482,3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1,4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14 942,8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460,5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103,2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1,3</w:t>
            </w:r>
          </w:p>
        </w:tc>
      </w:tr>
      <w:tr w:rsidR="00343B42" w:rsidRPr="00B63725" w:rsidTr="00343B42">
        <w:trPr>
          <w:trHeight w:val="70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31 056,8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3,0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D23DC8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33 489,4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2 432,6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107,8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2,9</w:t>
            </w:r>
          </w:p>
        </w:tc>
      </w:tr>
      <w:tr w:rsidR="00343B42" w:rsidRPr="00B63725" w:rsidTr="00343B42">
        <w:trPr>
          <w:trHeight w:val="79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72 018,8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7,1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193 437,9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121 419,1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268,6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16,6</w:t>
            </w:r>
          </w:p>
        </w:tc>
      </w:tr>
      <w:tr w:rsidR="00343B42" w:rsidRPr="00B63725" w:rsidTr="00343B42">
        <w:trPr>
          <w:trHeight w:val="593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28 282,6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2,8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150,0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-28 132,6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-99,5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0,1</w:t>
            </w:r>
          </w:p>
        </w:tc>
      </w:tr>
      <w:tr w:rsidR="00343B42" w:rsidRPr="00B63725" w:rsidTr="00343B42">
        <w:trPr>
          <w:trHeight w:val="339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ОБРАЗОВАНИЕ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219 742,9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21,6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220 355,2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612,3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100,3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19,0</w:t>
            </w:r>
          </w:p>
        </w:tc>
      </w:tr>
      <w:tr w:rsidR="00343B42" w:rsidRPr="00B63725" w:rsidTr="00343B42">
        <w:trPr>
          <w:trHeight w:val="57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61 641,5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6,0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72 137,2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10 495,7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117,0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6,2</w:t>
            </w:r>
          </w:p>
        </w:tc>
      </w:tr>
      <w:tr w:rsidR="00343B42" w:rsidRPr="00B63725" w:rsidTr="00343B42">
        <w:trPr>
          <w:trHeight w:val="3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42" w:rsidRPr="00343B42" w:rsidRDefault="00343B42" w:rsidP="00343B42">
            <w:pPr>
              <w:jc w:val="center"/>
            </w:pPr>
            <w:r w:rsidRPr="00343B42">
              <w:t>231,0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42" w:rsidRPr="00343B42" w:rsidRDefault="00343B42" w:rsidP="00343B42">
            <w:pPr>
              <w:jc w:val="center"/>
            </w:pPr>
            <w:r w:rsidRPr="00343B42">
              <w:t>0,1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255</w:t>
            </w:r>
            <w:r w:rsidR="00D23DC8">
              <w:rPr>
                <w:color w:val="000000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24,0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110,4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0,1</w:t>
            </w:r>
          </w:p>
        </w:tc>
      </w:tr>
      <w:tr w:rsidR="00343B42" w:rsidRPr="00B63725" w:rsidTr="00343B42">
        <w:trPr>
          <w:trHeight w:val="663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137 051,2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13,5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132 776,6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-4 274,6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-3,1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11,4</w:t>
            </w:r>
          </w:p>
        </w:tc>
      </w:tr>
      <w:tr w:rsidR="00343B42" w:rsidRPr="00B63725" w:rsidTr="00343B42">
        <w:trPr>
          <w:trHeight w:val="613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66 494,6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6,5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66 265,3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-229,3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-0,3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5,7</w:t>
            </w:r>
          </w:p>
        </w:tc>
      </w:tr>
      <w:tr w:rsidR="00343B42" w:rsidRPr="00B63725" w:rsidTr="00343B42">
        <w:trPr>
          <w:trHeight w:val="613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B42" w:rsidRPr="00343B42" w:rsidRDefault="00343B42" w:rsidP="00343B42">
            <w:pPr>
              <w:jc w:val="center"/>
            </w:pPr>
            <w:r w:rsidRPr="00343B42">
              <w:t>3 562,3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42" w:rsidRPr="00343B42" w:rsidRDefault="00343B42" w:rsidP="00343B42">
            <w:pPr>
              <w:jc w:val="center"/>
            </w:pPr>
            <w:r w:rsidRPr="00343B42">
              <w:t>0,3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3 382,5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-179,8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-5,0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0,3</w:t>
            </w:r>
          </w:p>
        </w:tc>
      </w:tr>
      <w:tr w:rsidR="00343B42" w:rsidRPr="00B63725" w:rsidTr="00343B42">
        <w:trPr>
          <w:trHeight w:val="626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B42" w:rsidRPr="00343B42" w:rsidRDefault="00343B42" w:rsidP="00343B42">
            <w:pPr>
              <w:jc w:val="center"/>
            </w:pPr>
            <w:r w:rsidRPr="00343B42">
              <w:t>2 271,4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42" w:rsidRPr="00343B42" w:rsidRDefault="00343B42" w:rsidP="00343B42">
            <w:pPr>
              <w:jc w:val="center"/>
            </w:pPr>
            <w:r w:rsidRPr="00343B42">
              <w:t>0,2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764,1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-1 507,3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-66,4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0,1</w:t>
            </w:r>
          </w:p>
        </w:tc>
      </w:tr>
      <w:tr w:rsidR="00343B42" w:rsidRPr="00B63725" w:rsidTr="00343B42">
        <w:trPr>
          <w:trHeight w:val="989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59 944,0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</w:pPr>
            <w:r w:rsidRPr="00343B42">
              <w:t>5,9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B42" w:rsidRPr="00343B42" w:rsidRDefault="00D23DC8" w:rsidP="00343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71 772,</w:t>
            </w:r>
            <w:r w:rsidR="00343B42" w:rsidRPr="00343B42">
              <w:rPr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11 828,0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119,7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color w:val="000000"/>
              </w:rPr>
            </w:pPr>
            <w:r w:rsidRPr="00343B42">
              <w:rPr>
                <w:color w:val="000000"/>
              </w:rPr>
              <w:t>6,2</w:t>
            </w:r>
          </w:p>
        </w:tc>
      </w:tr>
      <w:tr w:rsidR="00343B42" w:rsidRPr="00B63725" w:rsidTr="00343B42">
        <w:trPr>
          <w:trHeight w:val="339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B63725" w:rsidRDefault="00343B42" w:rsidP="00343B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372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b/>
                <w:bCs/>
              </w:rPr>
            </w:pPr>
            <w:r w:rsidRPr="00343B42">
              <w:rPr>
                <w:b/>
                <w:bCs/>
              </w:rPr>
              <w:t>1 018 488,3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b/>
                <w:bCs/>
              </w:rPr>
            </w:pPr>
            <w:r w:rsidRPr="00343B42">
              <w:rPr>
                <w:b/>
                <w:bCs/>
              </w:rPr>
              <w:t>100,0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B42" w:rsidRPr="00343B42" w:rsidRDefault="00343B42" w:rsidP="00343B42">
            <w:pPr>
              <w:jc w:val="center"/>
              <w:rPr>
                <w:b/>
                <w:bCs/>
                <w:color w:val="000000"/>
              </w:rPr>
            </w:pPr>
            <w:r w:rsidRPr="00343B42">
              <w:rPr>
                <w:b/>
                <w:bCs/>
                <w:color w:val="000000"/>
              </w:rPr>
              <w:t>1 159 752,0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b/>
                <w:bCs/>
                <w:color w:val="000000"/>
              </w:rPr>
            </w:pPr>
            <w:r w:rsidRPr="00343B42">
              <w:rPr>
                <w:b/>
                <w:bCs/>
                <w:color w:val="000000"/>
              </w:rPr>
              <w:t>141 263,7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B42" w:rsidRPr="00343B42" w:rsidRDefault="00343B42" w:rsidP="00343B42">
            <w:pPr>
              <w:jc w:val="center"/>
              <w:rPr>
                <w:b/>
                <w:bCs/>
                <w:color w:val="000000"/>
              </w:rPr>
            </w:pPr>
            <w:r w:rsidRPr="00343B42">
              <w:rPr>
                <w:b/>
                <w:bCs/>
                <w:color w:val="000000"/>
              </w:rPr>
              <w:t>113,9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B42" w:rsidRPr="00343B42" w:rsidRDefault="00343B42" w:rsidP="00343B42">
            <w:pPr>
              <w:jc w:val="center"/>
              <w:rPr>
                <w:b/>
                <w:color w:val="000000"/>
              </w:rPr>
            </w:pPr>
            <w:r w:rsidRPr="00343B42">
              <w:rPr>
                <w:b/>
                <w:color w:val="000000"/>
              </w:rPr>
              <w:t>100,0</w:t>
            </w:r>
          </w:p>
        </w:tc>
      </w:tr>
    </w:tbl>
    <w:p w:rsidR="00A05AEC" w:rsidRPr="00D73A09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Наибольший удельный вес в общем объеме расходов составляют расходы по следующим разделам: </w:t>
      </w:r>
    </w:p>
    <w:p w:rsidR="004F0663" w:rsidRPr="00D73A09" w:rsidRDefault="004F0663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«Общегосударственные вопросы» – </w:t>
      </w:r>
      <w:r w:rsidR="00D23DC8" w:rsidRPr="00D73A09">
        <w:rPr>
          <w:sz w:val="28"/>
          <w:szCs w:val="28"/>
        </w:rPr>
        <w:t>347 960,2</w:t>
      </w:r>
      <w:r w:rsidR="00D73A09" w:rsidRPr="00D73A09">
        <w:rPr>
          <w:sz w:val="28"/>
          <w:szCs w:val="28"/>
        </w:rPr>
        <w:t xml:space="preserve"> </w:t>
      </w:r>
      <w:r w:rsidRPr="00D73A09">
        <w:rPr>
          <w:sz w:val="28"/>
          <w:szCs w:val="28"/>
        </w:rPr>
        <w:t xml:space="preserve">тыс. рублей или </w:t>
      </w:r>
      <w:r w:rsidR="00D73A09" w:rsidRPr="00D73A09">
        <w:rPr>
          <w:sz w:val="28"/>
          <w:szCs w:val="28"/>
        </w:rPr>
        <w:t>30,0</w:t>
      </w:r>
      <w:r w:rsidRPr="00D73A09">
        <w:rPr>
          <w:sz w:val="28"/>
          <w:szCs w:val="28"/>
        </w:rPr>
        <w:t xml:space="preserve">%; </w:t>
      </w:r>
    </w:p>
    <w:p w:rsidR="004F0663" w:rsidRPr="00D73A09" w:rsidRDefault="004F0663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«Образование» – </w:t>
      </w:r>
      <w:r w:rsidR="00D73A09" w:rsidRPr="00D73A09">
        <w:rPr>
          <w:sz w:val="28"/>
          <w:szCs w:val="28"/>
        </w:rPr>
        <w:t>220 355,2 тыс. рублей или 19</w:t>
      </w:r>
      <w:r w:rsidR="0050176B" w:rsidRPr="00D73A09">
        <w:rPr>
          <w:sz w:val="28"/>
          <w:szCs w:val="28"/>
        </w:rPr>
        <w:t>,0</w:t>
      </w:r>
      <w:r w:rsidRPr="00D73A09">
        <w:rPr>
          <w:sz w:val="28"/>
          <w:szCs w:val="28"/>
        </w:rPr>
        <w:t>%;</w:t>
      </w:r>
    </w:p>
    <w:p w:rsidR="00D73A09" w:rsidRPr="00D73A09" w:rsidRDefault="00D73A09" w:rsidP="0038141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>«Жилищно-коммунальное хозяйство» – 193 437,9 тыс. рублей или 16,6%;</w:t>
      </w:r>
    </w:p>
    <w:p w:rsidR="0050176B" w:rsidRPr="00D73A09" w:rsidRDefault="0050176B" w:rsidP="00030568">
      <w:pPr>
        <w:spacing w:line="276" w:lineRule="auto"/>
        <w:ind w:firstLine="567"/>
        <w:jc w:val="both"/>
        <w:rPr>
          <w:spacing w:val="-4"/>
          <w:sz w:val="28"/>
          <w:szCs w:val="28"/>
        </w:rPr>
      </w:pPr>
      <w:r w:rsidRPr="00D73A09">
        <w:rPr>
          <w:sz w:val="28"/>
          <w:szCs w:val="28"/>
        </w:rPr>
        <w:t xml:space="preserve">«Социальная политика» - </w:t>
      </w:r>
      <w:r w:rsidR="00D73A09" w:rsidRPr="00D73A09">
        <w:rPr>
          <w:sz w:val="28"/>
          <w:szCs w:val="28"/>
        </w:rPr>
        <w:t>132 776,6 тыс. рублей или 11,4</w:t>
      </w:r>
      <w:r w:rsidRPr="00D73A09">
        <w:rPr>
          <w:sz w:val="28"/>
          <w:szCs w:val="28"/>
        </w:rPr>
        <w:t>%, в том числе з</w:t>
      </w:r>
      <w:r w:rsidRPr="00D73A09">
        <w:rPr>
          <w:spacing w:val="-4"/>
          <w:sz w:val="28"/>
          <w:szCs w:val="28"/>
        </w:rPr>
        <w:t>начительные средства направляются на улучшение условий проживания молодых семей и граждан сельской местности;</w:t>
      </w:r>
    </w:p>
    <w:p w:rsidR="00D73A09" w:rsidRPr="00D73A09" w:rsidRDefault="00D73A09" w:rsidP="00D73A09">
      <w:pPr>
        <w:spacing w:line="276" w:lineRule="auto"/>
        <w:ind w:firstLine="567"/>
        <w:jc w:val="both"/>
        <w:rPr>
          <w:spacing w:val="-4"/>
          <w:sz w:val="28"/>
          <w:szCs w:val="28"/>
        </w:rPr>
      </w:pPr>
      <w:r w:rsidRPr="00D73A09">
        <w:rPr>
          <w:sz w:val="28"/>
          <w:szCs w:val="28"/>
        </w:rPr>
        <w:t xml:space="preserve"> «Культура, кинематография» – 72 137,2 тыс. рублей или 6,2%</w:t>
      </w:r>
    </w:p>
    <w:p w:rsidR="00244E74" w:rsidRPr="00D73A09" w:rsidRDefault="00D73A09" w:rsidP="00D73A09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 </w:t>
      </w:r>
      <w:r w:rsidR="004F0663" w:rsidRPr="00D73A09">
        <w:rPr>
          <w:sz w:val="28"/>
          <w:szCs w:val="28"/>
        </w:rPr>
        <w:t xml:space="preserve">«Межбюджетные трансферты общего характера бюджетам бюджетной системы Российской Федерации» – </w:t>
      </w:r>
      <w:r w:rsidRPr="00D73A09">
        <w:rPr>
          <w:sz w:val="28"/>
          <w:szCs w:val="28"/>
        </w:rPr>
        <w:t xml:space="preserve">71 772,0 </w:t>
      </w:r>
      <w:r w:rsidR="004F0663" w:rsidRPr="00D73A09">
        <w:rPr>
          <w:sz w:val="28"/>
          <w:szCs w:val="28"/>
        </w:rPr>
        <w:t>тыс. рублей или</w:t>
      </w:r>
      <w:r w:rsidRPr="00D73A09">
        <w:rPr>
          <w:sz w:val="28"/>
          <w:szCs w:val="28"/>
        </w:rPr>
        <w:t xml:space="preserve"> 6,2</w:t>
      </w:r>
      <w:r w:rsidR="004F0663" w:rsidRPr="00D73A09">
        <w:rPr>
          <w:sz w:val="28"/>
          <w:szCs w:val="28"/>
        </w:rPr>
        <w:t>%;</w:t>
      </w:r>
    </w:p>
    <w:p w:rsidR="00EE1D79" w:rsidRDefault="00D73A09" w:rsidP="000251D7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 «Физическая культура и спорт» - 66 265,3 тыс. рублей или 5,7%.</w:t>
      </w:r>
    </w:p>
    <w:p w:rsidR="00927853" w:rsidRPr="00D73A09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lastRenderedPageBreak/>
        <w:t xml:space="preserve">Расходы на обеспечение выполнения функций казенных учреждений и органов местного самоуправления, а также предоставление субсидий бюджетным и автономным учреждениям на финансовое обеспечение выполнения муниципального задания на оказание муниципальных услуг (выполнение работ), в </w:t>
      </w:r>
      <w:r w:rsidR="007954AD" w:rsidRPr="00D73A09">
        <w:rPr>
          <w:sz w:val="28"/>
          <w:szCs w:val="28"/>
        </w:rPr>
        <w:t>2026</w:t>
      </w:r>
      <w:r w:rsidRPr="00D73A09">
        <w:rPr>
          <w:sz w:val="28"/>
          <w:szCs w:val="28"/>
        </w:rPr>
        <w:t xml:space="preserve"> году составят </w:t>
      </w:r>
      <w:r w:rsidR="004C56F8" w:rsidRPr="00D73A09">
        <w:rPr>
          <w:sz w:val="28"/>
          <w:szCs w:val="28"/>
        </w:rPr>
        <w:t>458</w:t>
      </w:r>
      <w:r w:rsidR="000251D7">
        <w:rPr>
          <w:sz w:val="28"/>
          <w:szCs w:val="28"/>
        </w:rPr>
        <w:t> 799,5</w:t>
      </w:r>
      <w:r w:rsidRPr="00D73A09">
        <w:rPr>
          <w:sz w:val="28"/>
          <w:szCs w:val="28"/>
        </w:rPr>
        <w:t xml:space="preserve"> тыс.</w:t>
      </w:r>
      <w:r w:rsidR="00175E89" w:rsidRPr="00D73A09">
        <w:rPr>
          <w:sz w:val="28"/>
          <w:szCs w:val="28"/>
        </w:rPr>
        <w:t xml:space="preserve"> </w:t>
      </w:r>
      <w:r w:rsidRPr="00D73A09">
        <w:rPr>
          <w:sz w:val="28"/>
          <w:szCs w:val="28"/>
        </w:rPr>
        <w:t xml:space="preserve">рублей, или </w:t>
      </w:r>
      <w:r w:rsidR="004C56F8" w:rsidRPr="00D73A09">
        <w:rPr>
          <w:sz w:val="28"/>
          <w:szCs w:val="28"/>
        </w:rPr>
        <w:t>39,6</w:t>
      </w:r>
      <w:r w:rsidRPr="00D73A09">
        <w:rPr>
          <w:sz w:val="28"/>
          <w:szCs w:val="28"/>
        </w:rPr>
        <w:t>% от общего объема расходов бюджета района.</w:t>
      </w:r>
    </w:p>
    <w:p w:rsidR="00927853" w:rsidRPr="00D73A09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Расходы на содержание органов местного самоуправления </w:t>
      </w:r>
      <w:r w:rsidR="00244E74" w:rsidRPr="00D73A09">
        <w:rPr>
          <w:sz w:val="28"/>
          <w:szCs w:val="28"/>
        </w:rPr>
        <w:t xml:space="preserve">на </w:t>
      </w:r>
      <w:r w:rsidR="007954AD" w:rsidRPr="00D73A09">
        <w:rPr>
          <w:sz w:val="28"/>
          <w:szCs w:val="28"/>
        </w:rPr>
        <w:t>2026</w:t>
      </w:r>
      <w:r w:rsidR="00244E74" w:rsidRPr="00D73A09">
        <w:rPr>
          <w:sz w:val="28"/>
          <w:szCs w:val="28"/>
        </w:rPr>
        <w:t xml:space="preserve"> год </w:t>
      </w:r>
      <w:r w:rsidRPr="00D73A09">
        <w:rPr>
          <w:sz w:val="28"/>
          <w:szCs w:val="28"/>
        </w:rPr>
        <w:t xml:space="preserve">запланированы в объеме </w:t>
      </w:r>
      <w:r w:rsidR="008C173D" w:rsidRPr="00D73A09">
        <w:rPr>
          <w:sz w:val="28"/>
          <w:szCs w:val="28"/>
        </w:rPr>
        <w:t>116 187,7</w:t>
      </w:r>
      <w:r w:rsidRPr="00D73A09">
        <w:rPr>
          <w:sz w:val="28"/>
          <w:szCs w:val="28"/>
        </w:rPr>
        <w:t xml:space="preserve"> тыс. рублей, что не превышает сумму, определенную в соответствии с нормативами формирования указанных расходов.</w:t>
      </w:r>
    </w:p>
    <w:p w:rsidR="00927853" w:rsidRPr="00D73A09" w:rsidRDefault="00E3343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Проектом решения </w:t>
      </w:r>
      <w:r w:rsidR="00A018AD" w:rsidRPr="00D73A09">
        <w:rPr>
          <w:sz w:val="28"/>
          <w:szCs w:val="28"/>
        </w:rPr>
        <w:t>о бюджете</w:t>
      </w:r>
      <w:r w:rsidR="00935266" w:rsidRPr="00D73A09">
        <w:rPr>
          <w:sz w:val="28"/>
          <w:szCs w:val="28"/>
        </w:rPr>
        <w:t xml:space="preserve"> района</w:t>
      </w:r>
      <w:r w:rsidR="00A018AD" w:rsidRPr="00D73A09">
        <w:rPr>
          <w:sz w:val="28"/>
          <w:szCs w:val="28"/>
        </w:rPr>
        <w:t xml:space="preserve"> </w:t>
      </w:r>
      <w:r w:rsidRPr="00D73A09">
        <w:rPr>
          <w:sz w:val="28"/>
          <w:szCs w:val="28"/>
        </w:rPr>
        <w:t>не планируется предоставлять бюджетные инвестиции юридическим лицам, не являющи</w:t>
      </w:r>
      <w:r w:rsidR="006C1069" w:rsidRPr="00D73A09">
        <w:rPr>
          <w:sz w:val="28"/>
          <w:szCs w:val="28"/>
        </w:rPr>
        <w:t>мся муниципальными учреждениями</w:t>
      </w:r>
      <w:r w:rsidRPr="00D73A09">
        <w:rPr>
          <w:sz w:val="28"/>
          <w:szCs w:val="28"/>
        </w:rPr>
        <w:t>.</w:t>
      </w:r>
    </w:p>
    <w:p w:rsidR="00927853" w:rsidRPr="00D73A09" w:rsidRDefault="00DF590E" w:rsidP="003E0521">
      <w:pPr>
        <w:spacing w:line="276" w:lineRule="auto"/>
        <w:ind w:firstLine="567"/>
        <w:jc w:val="both"/>
        <w:rPr>
          <w:spacing w:val="-4"/>
          <w:sz w:val="28"/>
          <w:szCs w:val="28"/>
        </w:rPr>
      </w:pPr>
      <w:r w:rsidRPr="00D73A09">
        <w:rPr>
          <w:sz w:val="28"/>
          <w:szCs w:val="28"/>
        </w:rPr>
        <w:t>Проект</w:t>
      </w:r>
      <w:r w:rsidR="00935266" w:rsidRPr="00D73A09">
        <w:rPr>
          <w:sz w:val="28"/>
          <w:szCs w:val="28"/>
        </w:rPr>
        <w:t xml:space="preserve"> </w:t>
      </w:r>
      <w:r w:rsidR="0060106B" w:rsidRPr="00D73A09">
        <w:rPr>
          <w:sz w:val="28"/>
          <w:szCs w:val="28"/>
        </w:rPr>
        <w:t xml:space="preserve">решения о бюджете </w:t>
      </w:r>
      <w:r w:rsidR="00935266" w:rsidRPr="00D73A09">
        <w:rPr>
          <w:sz w:val="28"/>
          <w:szCs w:val="28"/>
        </w:rPr>
        <w:t>района</w:t>
      </w:r>
      <w:r w:rsidRPr="00D73A09">
        <w:rPr>
          <w:sz w:val="28"/>
          <w:szCs w:val="28"/>
        </w:rPr>
        <w:t xml:space="preserve"> </w:t>
      </w:r>
      <w:r w:rsidR="008C3422" w:rsidRPr="00D73A09">
        <w:rPr>
          <w:sz w:val="28"/>
          <w:szCs w:val="28"/>
        </w:rPr>
        <w:t xml:space="preserve">на </w:t>
      </w:r>
      <w:r w:rsidR="007954AD" w:rsidRPr="00D73A09">
        <w:rPr>
          <w:sz w:val="28"/>
          <w:szCs w:val="28"/>
        </w:rPr>
        <w:t>2026</w:t>
      </w:r>
      <w:r w:rsidR="0061484E" w:rsidRPr="00D73A09">
        <w:rPr>
          <w:sz w:val="28"/>
          <w:szCs w:val="28"/>
        </w:rPr>
        <w:t>–</w:t>
      </w:r>
      <w:r w:rsidR="007954AD" w:rsidRPr="00D73A09">
        <w:rPr>
          <w:sz w:val="28"/>
          <w:szCs w:val="28"/>
        </w:rPr>
        <w:t>2028</w:t>
      </w:r>
      <w:r w:rsidRPr="00D73A09">
        <w:rPr>
          <w:sz w:val="28"/>
          <w:szCs w:val="28"/>
        </w:rPr>
        <w:t xml:space="preserve"> годы имеет программную структуру расходо</w:t>
      </w:r>
      <w:r w:rsidR="00235299" w:rsidRPr="00D73A09">
        <w:rPr>
          <w:sz w:val="28"/>
          <w:szCs w:val="28"/>
        </w:rPr>
        <w:t>в. В приложениях 4</w:t>
      </w:r>
      <w:r w:rsidRPr="00D73A09">
        <w:rPr>
          <w:sz w:val="28"/>
          <w:szCs w:val="28"/>
        </w:rPr>
        <w:t xml:space="preserve"> и </w:t>
      </w:r>
      <w:r w:rsidR="00235299" w:rsidRPr="00D73A09">
        <w:rPr>
          <w:sz w:val="28"/>
          <w:szCs w:val="28"/>
        </w:rPr>
        <w:t>5</w:t>
      </w:r>
      <w:r w:rsidRPr="00D73A09">
        <w:rPr>
          <w:sz w:val="28"/>
          <w:szCs w:val="28"/>
        </w:rPr>
        <w:t xml:space="preserve"> к проекту </w:t>
      </w:r>
      <w:r w:rsidR="00A018AD" w:rsidRPr="00D73A09">
        <w:rPr>
          <w:sz w:val="28"/>
          <w:szCs w:val="28"/>
        </w:rPr>
        <w:t xml:space="preserve">решения о </w:t>
      </w:r>
      <w:r w:rsidRPr="00D73A09">
        <w:rPr>
          <w:sz w:val="28"/>
          <w:szCs w:val="28"/>
        </w:rPr>
        <w:t>бюджет</w:t>
      </w:r>
      <w:r w:rsidR="00A018AD" w:rsidRPr="00D73A09">
        <w:rPr>
          <w:sz w:val="28"/>
          <w:szCs w:val="28"/>
        </w:rPr>
        <w:t>е</w:t>
      </w:r>
      <w:r w:rsidR="00935266" w:rsidRPr="00D73A09">
        <w:rPr>
          <w:sz w:val="28"/>
          <w:szCs w:val="28"/>
        </w:rPr>
        <w:t xml:space="preserve"> района</w:t>
      </w:r>
      <w:r w:rsidRPr="00D73A09">
        <w:rPr>
          <w:sz w:val="28"/>
          <w:szCs w:val="28"/>
        </w:rPr>
        <w:t xml:space="preserve"> представлено распределение бюджетных ассигнований по программам (подпрограммам) и непрограммным направлениям деятельности.</w:t>
      </w:r>
    </w:p>
    <w:p w:rsidR="00927853" w:rsidRPr="00D73A09" w:rsidRDefault="00DF590E" w:rsidP="007E2305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Объем программных расходов в </w:t>
      </w:r>
      <w:r w:rsidR="007954AD" w:rsidRPr="00D73A09">
        <w:rPr>
          <w:sz w:val="28"/>
          <w:szCs w:val="28"/>
        </w:rPr>
        <w:t>2026</w:t>
      </w:r>
      <w:r w:rsidR="00C328DA" w:rsidRPr="00D73A09">
        <w:rPr>
          <w:sz w:val="28"/>
          <w:szCs w:val="28"/>
        </w:rPr>
        <w:t xml:space="preserve"> году составит </w:t>
      </w:r>
      <w:r w:rsidR="0007271E" w:rsidRPr="00D73A09">
        <w:rPr>
          <w:bCs/>
          <w:sz w:val="28"/>
          <w:szCs w:val="28"/>
        </w:rPr>
        <w:t>1 159 452,0</w:t>
      </w:r>
      <w:r w:rsidRPr="00D73A09">
        <w:rPr>
          <w:sz w:val="28"/>
          <w:szCs w:val="28"/>
        </w:rPr>
        <w:t xml:space="preserve"> тыс. рублей, что составл</w:t>
      </w:r>
      <w:r w:rsidR="009239A6" w:rsidRPr="00D73A09">
        <w:rPr>
          <w:sz w:val="28"/>
          <w:szCs w:val="28"/>
        </w:rPr>
        <w:t xml:space="preserve">яет </w:t>
      </w:r>
      <w:r w:rsidR="00A018AD" w:rsidRPr="00D73A09">
        <w:rPr>
          <w:sz w:val="28"/>
          <w:szCs w:val="28"/>
        </w:rPr>
        <w:t>99,9</w:t>
      </w:r>
      <w:r w:rsidR="007E2305" w:rsidRPr="00D73A09">
        <w:rPr>
          <w:sz w:val="28"/>
          <w:szCs w:val="28"/>
        </w:rPr>
        <w:t>7</w:t>
      </w:r>
      <w:r w:rsidRPr="00D73A09">
        <w:rPr>
          <w:sz w:val="28"/>
          <w:szCs w:val="28"/>
        </w:rPr>
        <w:t>% от общей суммы расходов</w:t>
      </w:r>
      <w:r w:rsidR="009E5B73" w:rsidRPr="00D73A09">
        <w:rPr>
          <w:sz w:val="28"/>
          <w:szCs w:val="28"/>
        </w:rPr>
        <w:t xml:space="preserve">, в </w:t>
      </w:r>
      <w:r w:rsidR="007954AD" w:rsidRPr="00D73A09">
        <w:rPr>
          <w:sz w:val="28"/>
          <w:szCs w:val="28"/>
        </w:rPr>
        <w:t>2027</w:t>
      </w:r>
      <w:r w:rsidR="009E5B73" w:rsidRPr="00D73A09">
        <w:rPr>
          <w:sz w:val="28"/>
          <w:szCs w:val="28"/>
        </w:rPr>
        <w:t xml:space="preserve"> году –</w:t>
      </w:r>
      <w:r w:rsidR="0007271E" w:rsidRPr="00D73A09">
        <w:rPr>
          <w:sz w:val="28"/>
          <w:szCs w:val="28"/>
        </w:rPr>
        <w:t xml:space="preserve"> 891 739,4 </w:t>
      </w:r>
      <w:r w:rsidR="009E5B73" w:rsidRPr="00D73A09">
        <w:rPr>
          <w:sz w:val="28"/>
          <w:szCs w:val="28"/>
        </w:rPr>
        <w:t>тыс. рублей (</w:t>
      </w:r>
      <w:r w:rsidR="00016727" w:rsidRPr="00D73A09">
        <w:rPr>
          <w:sz w:val="28"/>
          <w:szCs w:val="28"/>
        </w:rPr>
        <w:t>9</w:t>
      </w:r>
      <w:r w:rsidR="002A262A">
        <w:rPr>
          <w:sz w:val="28"/>
          <w:szCs w:val="28"/>
        </w:rPr>
        <w:t>8,18</w:t>
      </w:r>
      <w:r w:rsidR="00016727" w:rsidRPr="00D73A09">
        <w:rPr>
          <w:sz w:val="28"/>
          <w:szCs w:val="28"/>
        </w:rPr>
        <w:t xml:space="preserve">%), в </w:t>
      </w:r>
      <w:r w:rsidR="007954AD" w:rsidRPr="00D73A09">
        <w:rPr>
          <w:sz w:val="28"/>
          <w:szCs w:val="28"/>
        </w:rPr>
        <w:t>2028</w:t>
      </w:r>
      <w:r w:rsidR="00016727" w:rsidRPr="00D73A09">
        <w:rPr>
          <w:sz w:val="28"/>
          <w:szCs w:val="28"/>
        </w:rPr>
        <w:t xml:space="preserve"> году – </w:t>
      </w:r>
      <w:r w:rsidR="0007271E" w:rsidRPr="00D73A09">
        <w:rPr>
          <w:sz w:val="28"/>
          <w:szCs w:val="28"/>
        </w:rPr>
        <w:t>926 112,0</w:t>
      </w:r>
      <w:r w:rsidR="00016727" w:rsidRPr="00D73A09">
        <w:rPr>
          <w:sz w:val="28"/>
          <w:szCs w:val="28"/>
        </w:rPr>
        <w:t xml:space="preserve"> тыс. рублей (</w:t>
      </w:r>
      <w:r w:rsidR="008026F5" w:rsidRPr="00D73A09">
        <w:rPr>
          <w:sz w:val="28"/>
          <w:szCs w:val="28"/>
        </w:rPr>
        <w:t>9</w:t>
      </w:r>
      <w:r w:rsidR="0007271E" w:rsidRPr="00D73A09">
        <w:rPr>
          <w:sz w:val="28"/>
          <w:szCs w:val="28"/>
        </w:rPr>
        <w:t>6,41</w:t>
      </w:r>
      <w:r w:rsidR="00016727" w:rsidRPr="00D73A09">
        <w:rPr>
          <w:sz w:val="28"/>
          <w:szCs w:val="28"/>
        </w:rPr>
        <w:t>%)</w:t>
      </w:r>
      <w:r w:rsidRPr="00D73A09">
        <w:rPr>
          <w:sz w:val="28"/>
          <w:szCs w:val="28"/>
        </w:rPr>
        <w:t>.</w:t>
      </w:r>
    </w:p>
    <w:p w:rsidR="00927853" w:rsidRPr="00D73A09" w:rsidRDefault="00DF590E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Всего в </w:t>
      </w:r>
      <w:r w:rsidR="007954AD" w:rsidRPr="00D73A09">
        <w:rPr>
          <w:sz w:val="28"/>
          <w:szCs w:val="28"/>
        </w:rPr>
        <w:t>2026</w:t>
      </w:r>
      <w:r w:rsidR="0061484E" w:rsidRPr="00D73A09">
        <w:rPr>
          <w:sz w:val="28"/>
          <w:szCs w:val="28"/>
        </w:rPr>
        <w:t>–</w:t>
      </w:r>
      <w:r w:rsidR="007954AD" w:rsidRPr="00D73A09">
        <w:rPr>
          <w:sz w:val="28"/>
          <w:szCs w:val="28"/>
        </w:rPr>
        <w:t>2028</w:t>
      </w:r>
      <w:r w:rsidRPr="00D73A09">
        <w:rPr>
          <w:sz w:val="28"/>
          <w:szCs w:val="28"/>
        </w:rPr>
        <w:t xml:space="preserve"> годах плани</w:t>
      </w:r>
      <w:r w:rsidR="0007271E" w:rsidRPr="00D73A09">
        <w:rPr>
          <w:sz w:val="28"/>
          <w:szCs w:val="28"/>
        </w:rPr>
        <w:t>руется осуществить реализацию 40</w:t>
      </w:r>
      <w:r w:rsidRPr="00D73A09">
        <w:rPr>
          <w:sz w:val="28"/>
          <w:szCs w:val="28"/>
        </w:rPr>
        <w:t xml:space="preserve"> муниципальн</w:t>
      </w:r>
      <w:r w:rsidR="00F3430D" w:rsidRPr="00D73A09">
        <w:rPr>
          <w:sz w:val="28"/>
          <w:szCs w:val="28"/>
        </w:rPr>
        <w:t>ых</w:t>
      </w:r>
      <w:r w:rsidRPr="00D73A09">
        <w:rPr>
          <w:sz w:val="28"/>
          <w:szCs w:val="28"/>
        </w:rPr>
        <w:t xml:space="preserve"> программ с</w:t>
      </w:r>
      <w:r w:rsidR="009D6C0F" w:rsidRPr="00D73A09">
        <w:rPr>
          <w:sz w:val="28"/>
          <w:szCs w:val="28"/>
        </w:rPr>
        <w:t xml:space="preserve"> общим объемом финансирования </w:t>
      </w:r>
      <w:r w:rsidR="007E2305" w:rsidRPr="00D73A09">
        <w:rPr>
          <w:sz w:val="28"/>
          <w:szCs w:val="28"/>
        </w:rPr>
        <w:t>2</w:t>
      </w:r>
      <w:r w:rsidR="0007271E" w:rsidRPr="00D73A09">
        <w:rPr>
          <w:sz w:val="28"/>
          <w:szCs w:val="28"/>
        </w:rPr>
        <w:t> 977 303,4</w:t>
      </w:r>
      <w:r w:rsidRPr="00D73A09">
        <w:rPr>
          <w:sz w:val="28"/>
          <w:szCs w:val="28"/>
        </w:rPr>
        <w:t xml:space="preserve"> тыс.</w:t>
      </w:r>
      <w:r w:rsidR="00325263" w:rsidRPr="00D73A09">
        <w:rPr>
          <w:sz w:val="28"/>
          <w:szCs w:val="28"/>
        </w:rPr>
        <w:t xml:space="preserve"> </w:t>
      </w:r>
      <w:r w:rsidRPr="00D73A09">
        <w:rPr>
          <w:sz w:val="28"/>
          <w:szCs w:val="28"/>
        </w:rPr>
        <w:t xml:space="preserve">рублей. Перечень муниципальных программ и объемы их финансирования представлены в приложении 3 к </w:t>
      </w:r>
      <w:r w:rsidR="00844897" w:rsidRPr="00D73A09">
        <w:rPr>
          <w:sz w:val="28"/>
          <w:szCs w:val="28"/>
        </w:rPr>
        <w:t xml:space="preserve">настоящей </w:t>
      </w:r>
      <w:r w:rsidRPr="00D73A09">
        <w:rPr>
          <w:sz w:val="28"/>
          <w:szCs w:val="28"/>
        </w:rPr>
        <w:t>пояснительной записке.</w:t>
      </w:r>
    </w:p>
    <w:p w:rsidR="007954AD" w:rsidRPr="002A262A" w:rsidRDefault="007954AD" w:rsidP="007954AD">
      <w:pPr>
        <w:spacing w:line="276" w:lineRule="auto"/>
        <w:ind w:firstLine="567"/>
        <w:jc w:val="both"/>
        <w:rPr>
          <w:sz w:val="28"/>
          <w:szCs w:val="28"/>
        </w:rPr>
      </w:pPr>
      <w:r w:rsidRPr="00D73A09">
        <w:rPr>
          <w:sz w:val="28"/>
          <w:szCs w:val="28"/>
        </w:rPr>
        <w:t xml:space="preserve">Наибольший объем средств, реализуемых в рамках муниципальных программ </w:t>
      </w:r>
      <w:r w:rsidRPr="002A262A">
        <w:rPr>
          <w:sz w:val="28"/>
          <w:szCs w:val="28"/>
        </w:rPr>
        <w:t>в 202</w:t>
      </w:r>
      <w:r w:rsidR="0007271E" w:rsidRPr="002A262A">
        <w:rPr>
          <w:sz w:val="28"/>
          <w:szCs w:val="28"/>
        </w:rPr>
        <w:t>6</w:t>
      </w:r>
      <w:r w:rsidRPr="002A262A">
        <w:rPr>
          <w:sz w:val="28"/>
          <w:szCs w:val="28"/>
        </w:rPr>
        <w:t>–202</w:t>
      </w:r>
      <w:r w:rsidR="0007271E" w:rsidRPr="002A262A">
        <w:rPr>
          <w:sz w:val="28"/>
          <w:szCs w:val="28"/>
        </w:rPr>
        <w:t>8</w:t>
      </w:r>
      <w:r w:rsidRPr="002A262A">
        <w:rPr>
          <w:sz w:val="28"/>
          <w:szCs w:val="28"/>
        </w:rPr>
        <w:t xml:space="preserve"> годах, планируется направить на обеспечение финансирования следующих программ: </w:t>
      </w:r>
    </w:p>
    <w:p w:rsidR="007954AD" w:rsidRPr="002A262A" w:rsidRDefault="007954AD" w:rsidP="007954AD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«Сохранение и развитие культуры </w:t>
      </w:r>
      <w:proofErr w:type="spellStart"/>
      <w:r w:rsidRPr="002A262A">
        <w:rPr>
          <w:sz w:val="28"/>
          <w:szCs w:val="28"/>
        </w:rPr>
        <w:t>Кинель-Черкасского</w:t>
      </w:r>
      <w:proofErr w:type="spellEnd"/>
      <w:r w:rsidRPr="002A262A">
        <w:rPr>
          <w:sz w:val="28"/>
          <w:szCs w:val="28"/>
        </w:rPr>
        <w:t xml:space="preserve"> района Самарской области» на 2022–20</w:t>
      </w:r>
      <w:r w:rsidR="0007271E" w:rsidRPr="002A262A">
        <w:rPr>
          <w:sz w:val="28"/>
          <w:szCs w:val="28"/>
        </w:rPr>
        <w:t>30</w:t>
      </w:r>
      <w:r w:rsidRPr="002A262A">
        <w:rPr>
          <w:sz w:val="28"/>
          <w:szCs w:val="28"/>
        </w:rPr>
        <w:t xml:space="preserve"> годы –</w:t>
      </w:r>
      <w:r w:rsidR="0007271E" w:rsidRPr="002A262A">
        <w:rPr>
          <w:sz w:val="28"/>
          <w:szCs w:val="28"/>
        </w:rPr>
        <w:t xml:space="preserve"> 460 811,4 </w:t>
      </w:r>
      <w:r w:rsidRPr="002A262A">
        <w:rPr>
          <w:sz w:val="28"/>
          <w:szCs w:val="28"/>
        </w:rPr>
        <w:t>тыс. рублей;</w:t>
      </w:r>
    </w:p>
    <w:p w:rsidR="007277FE" w:rsidRPr="002A262A" w:rsidRDefault="007277FE" w:rsidP="007277FE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«Повышение эффективности управления имуществом и распоряжения земельными участками </w:t>
      </w:r>
      <w:proofErr w:type="spellStart"/>
      <w:r w:rsidRPr="002A262A">
        <w:rPr>
          <w:sz w:val="28"/>
          <w:szCs w:val="28"/>
        </w:rPr>
        <w:t>Кинель-Черкасского</w:t>
      </w:r>
      <w:proofErr w:type="spellEnd"/>
      <w:r w:rsidRPr="002A262A">
        <w:rPr>
          <w:sz w:val="28"/>
          <w:szCs w:val="28"/>
        </w:rPr>
        <w:t xml:space="preserve"> района Самарской области» на 2018-2029 годы – 361 059,8 тыс. рублей; </w:t>
      </w:r>
    </w:p>
    <w:p w:rsidR="0007271E" w:rsidRPr="002A262A" w:rsidRDefault="0007271E" w:rsidP="007954AD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«Развитие жилищного строительства на территории муниципального района </w:t>
      </w:r>
      <w:proofErr w:type="spellStart"/>
      <w:r w:rsidRPr="002A262A">
        <w:rPr>
          <w:sz w:val="28"/>
          <w:szCs w:val="28"/>
        </w:rPr>
        <w:t>Кинель-Черкасский</w:t>
      </w:r>
      <w:proofErr w:type="spellEnd"/>
      <w:r w:rsidRPr="002A262A">
        <w:rPr>
          <w:sz w:val="28"/>
          <w:szCs w:val="28"/>
        </w:rPr>
        <w:t xml:space="preserve"> Самарской области до 2028 года» - </w:t>
      </w:r>
      <w:r w:rsidR="00A466AB" w:rsidRPr="002A262A">
        <w:rPr>
          <w:sz w:val="28"/>
          <w:szCs w:val="28"/>
        </w:rPr>
        <w:t>328 715,5</w:t>
      </w:r>
      <w:r w:rsidRPr="002A262A">
        <w:rPr>
          <w:sz w:val="28"/>
          <w:szCs w:val="28"/>
        </w:rPr>
        <w:t xml:space="preserve"> тыс. рублей;</w:t>
      </w:r>
    </w:p>
    <w:p w:rsidR="0007271E" w:rsidRPr="002A262A" w:rsidRDefault="0007271E" w:rsidP="00EC4510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«Обеспечение эффективного функционирования вспомогательных служб деятельности муниципальных учреждений </w:t>
      </w:r>
      <w:proofErr w:type="spellStart"/>
      <w:r w:rsidRPr="002A262A">
        <w:rPr>
          <w:sz w:val="28"/>
          <w:szCs w:val="28"/>
        </w:rPr>
        <w:t>Кинель-Черкасского</w:t>
      </w:r>
      <w:proofErr w:type="spellEnd"/>
      <w:r w:rsidRPr="002A262A">
        <w:rPr>
          <w:sz w:val="28"/>
          <w:szCs w:val="28"/>
        </w:rPr>
        <w:t xml:space="preserve"> района Самарской области» на 2018-2029 годы – 324 739,9 тыс. рублей; </w:t>
      </w:r>
    </w:p>
    <w:p w:rsidR="009158AF" w:rsidRPr="002A262A" w:rsidRDefault="009158AF" w:rsidP="009158AF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>- «Укрепление муниципальной материально</w:t>
      </w:r>
      <w:r w:rsidRPr="002A262A">
        <w:rPr>
          <w:sz w:val="28"/>
          <w:szCs w:val="28"/>
        </w:rPr>
        <w:noBreakHyphen/>
        <w:t xml:space="preserve">технической базы, переданной государственным бюджетным учреждениям, осуществляющим </w:t>
      </w:r>
      <w:r w:rsidRPr="002A262A">
        <w:rPr>
          <w:sz w:val="28"/>
          <w:szCs w:val="28"/>
        </w:rPr>
        <w:lastRenderedPageBreak/>
        <w:t xml:space="preserve">деятельность в сфере образования на территории муниципального района </w:t>
      </w:r>
      <w:proofErr w:type="spellStart"/>
      <w:r w:rsidRPr="002A262A">
        <w:rPr>
          <w:sz w:val="28"/>
          <w:szCs w:val="28"/>
        </w:rPr>
        <w:t>Кинель-Черкасский</w:t>
      </w:r>
      <w:proofErr w:type="spellEnd"/>
      <w:r w:rsidRPr="002A262A">
        <w:rPr>
          <w:sz w:val="28"/>
          <w:szCs w:val="28"/>
        </w:rPr>
        <w:t xml:space="preserve"> Самарской области» на 2016–2030 годы – </w:t>
      </w:r>
      <w:r w:rsidR="007277FE" w:rsidRPr="002A262A">
        <w:rPr>
          <w:sz w:val="28"/>
          <w:szCs w:val="28"/>
        </w:rPr>
        <w:t>270 240,1</w:t>
      </w:r>
      <w:r w:rsidRPr="002A262A">
        <w:rPr>
          <w:sz w:val="28"/>
          <w:szCs w:val="28"/>
        </w:rPr>
        <w:t xml:space="preserve"> тыс. рублей;</w:t>
      </w:r>
    </w:p>
    <w:p w:rsidR="007954AD" w:rsidRPr="002A262A" w:rsidRDefault="00EC4510" w:rsidP="009158AF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«Переселение граждан из аварийного жилищного фонда </w:t>
      </w:r>
      <w:proofErr w:type="spellStart"/>
      <w:r w:rsidRPr="002A262A">
        <w:rPr>
          <w:sz w:val="28"/>
          <w:szCs w:val="28"/>
        </w:rPr>
        <w:t>Кинель-Черкасского</w:t>
      </w:r>
      <w:proofErr w:type="spellEnd"/>
      <w:r w:rsidRPr="002A262A">
        <w:rPr>
          <w:sz w:val="28"/>
          <w:szCs w:val="28"/>
        </w:rPr>
        <w:t xml:space="preserve"> района Самарской области, признанного таковым с 1 января 2017 года до 1 января 2022 года» на 2025-2029 годы – </w:t>
      </w:r>
      <w:r w:rsidR="003176A8" w:rsidRPr="002A262A">
        <w:rPr>
          <w:sz w:val="28"/>
          <w:szCs w:val="28"/>
        </w:rPr>
        <w:t>218 449,8</w:t>
      </w:r>
      <w:r w:rsidRPr="002A262A">
        <w:rPr>
          <w:sz w:val="28"/>
          <w:szCs w:val="28"/>
        </w:rPr>
        <w:t xml:space="preserve"> тыс. рублей;</w:t>
      </w:r>
    </w:p>
    <w:p w:rsidR="007954AD" w:rsidRPr="002A262A" w:rsidRDefault="007954AD" w:rsidP="007954AD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«Повышение эффективности муниципального управления в </w:t>
      </w:r>
      <w:proofErr w:type="spellStart"/>
      <w:r w:rsidRPr="002A262A">
        <w:rPr>
          <w:sz w:val="28"/>
          <w:szCs w:val="28"/>
        </w:rPr>
        <w:t>Кинель-Черкасском</w:t>
      </w:r>
      <w:proofErr w:type="spellEnd"/>
      <w:r w:rsidRPr="002A262A">
        <w:rPr>
          <w:sz w:val="28"/>
          <w:szCs w:val="28"/>
        </w:rPr>
        <w:t xml:space="preserve"> районе Самарской области» на 2017-2028 годы – </w:t>
      </w:r>
      <w:r w:rsidR="009158AF" w:rsidRPr="002A262A">
        <w:rPr>
          <w:sz w:val="28"/>
          <w:szCs w:val="28"/>
        </w:rPr>
        <w:t>193 636,3</w:t>
      </w:r>
      <w:r w:rsidRPr="002A262A">
        <w:rPr>
          <w:sz w:val="28"/>
          <w:szCs w:val="28"/>
        </w:rPr>
        <w:t xml:space="preserve"> тыс. рублей;</w:t>
      </w:r>
    </w:p>
    <w:p w:rsidR="009158AF" w:rsidRPr="002A262A" w:rsidRDefault="009158AF" w:rsidP="009158AF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«Управление муниципальными финансами и развитие межбюджетных отношений в муниципальном районе </w:t>
      </w:r>
      <w:proofErr w:type="spellStart"/>
      <w:r w:rsidRPr="002A262A">
        <w:rPr>
          <w:sz w:val="28"/>
          <w:szCs w:val="28"/>
        </w:rPr>
        <w:t>Кинель-Черкасский</w:t>
      </w:r>
      <w:proofErr w:type="spellEnd"/>
      <w:r w:rsidRPr="002A262A">
        <w:rPr>
          <w:sz w:val="28"/>
          <w:szCs w:val="28"/>
        </w:rPr>
        <w:t xml:space="preserve"> Самарской области» на 2018–2026 годы – 164 323,6 тыс. рублей; </w:t>
      </w:r>
    </w:p>
    <w:p w:rsidR="007954AD" w:rsidRPr="002A262A" w:rsidRDefault="007954AD" w:rsidP="007954AD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</w:t>
      </w:r>
      <w:r w:rsidR="009158AF" w:rsidRPr="002A262A">
        <w:rPr>
          <w:sz w:val="28"/>
          <w:szCs w:val="28"/>
        </w:rPr>
        <w:t xml:space="preserve">«Комплексное развитие сельских территорий муниципального района </w:t>
      </w:r>
      <w:proofErr w:type="spellStart"/>
      <w:r w:rsidR="009158AF" w:rsidRPr="002A262A">
        <w:rPr>
          <w:sz w:val="28"/>
          <w:szCs w:val="28"/>
        </w:rPr>
        <w:t>Кинель-Черкасский</w:t>
      </w:r>
      <w:proofErr w:type="spellEnd"/>
      <w:r w:rsidR="009158AF" w:rsidRPr="002A262A">
        <w:rPr>
          <w:sz w:val="28"/>
          <w:szCs w:val="28"/>
        </w:rPr>
        <w:t xml:space="preserve"> Самарской области на 2020-2028 годы» </w:t>
      </w:r>
      <w:r w:rsidRPr="002A262A">
        <w:rPr>
          <w:sz w:val="28"/>
          <w:szCs w:val="28"/>
        </w:rPr>
        <w:t xml:space="preserve"> – </w:t>
      </w:r>
      <w:r w:rsidR="009158AF" w:rsidRPr="002A262A">
        <w:rPr>
          <w:sz w:val="28"/>
          <w:szCs w:val="28"/>
        </w:rPr>
        <w:t>155 038,9</w:t>
      </w:r>
      <w:r w:rsidRPr="002A262A">
        <w:rPr>
          <w:sz w:val="28"/>
          <w:szCs w:val="28"/>
        </w:rPr>
        <w:t xml:space="preserve"> тыс. рублей;</w:t>
      </w:r>
    </w:p>
    <w:p w:rsidR="007954AD" w:rsidRPr="002A262A" w:rsidRDefault="007954AD" w:rsidP="00380727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 xml:space="preserve">- «Комплексные меры по развитию физической культуры и спорта в </w:t>
      </w:r>
      <w:proofErr w:type="spellStart"/>
      <w:r w:rsidRPr="002A262A">
        <w:rPr>
          <w:sz w:val="28"/>
          <w:szCs w:val="28"/>
        </w:rPr>
        <w:t>Кинель-Черкасском</w:t>
      </w:r>
      <w:proofErr w:type="spellEnd"/>
      <w:r w:rsidRPr="002A262A">
        <w:rPr>
          <w:sz w:val="28"/>
          <w:szCs w:val="28"/>
        </w:rPr>
        <w:t xml:space="preserve"> районе Самарской области» на 2016-20</w:t>
      </w:r>
      <w:r w:rsidR="003A6C6C" w:rsidRPr="002A262A">
        <w:rPr>
          <w:sz w:val="28"/>
          <w:szCs w:val="28"/>
        </w:rPr>
        <w:t>30</w:t>
      </w:r>
      <w:r w:rsidRPr="002A262A">
        <w:rPr>
          <w:sz w:val="28"/>
          <w:szCs w:val="28"/>
        </w:rPr>
        <w:t xml:space="preserve"> годы – </w:t>
      </w:r>
      <w:r w:rsidR="003176A8" w:rsidRPr="002A262A">
        <w:rPr>
          <w:sz w:val="28"/>
          <w:szCs w:val="28"/>
        </w:rPr>
        <w:t>150 122,1</w:t>
      </w:r>
      <w:r w:rsidRPr="002A262A">
        <w:rPr>
          <w:sz w:val="28"/>
          <w:szCs w:val="28"/>
        </w:rPr>
        <w:t xml:space="preserve"> тыс. рублей.</w:t>
      </w:r>
    </w:p>
    <w:p w:rsidR="001948AC" w:rsidRPr="002A262A" w:rsidRDefault="001948AC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>В целях реализации мероприятий, имеющих пр</w:t>
      </w:r>
      <w:r w:rsidR="00935266" w:rsidRPr="002A262A">
        <w:rPr>
          <w:sz w:val="28"/>
          <w:szCs w:val="28"/>
        </w:rPr>
        <w:t>иоритетное значение для жителей</w:t>
      </w:r>
      <w:r w:rsidRPr="002A262A">
        <w:rPr>
          <w:sz w:val="28"/>
          <w:szCs w:val="28"/>
        </w:rPr>
        <w:t xml:space="preserve"> района, в проекте</w:t>
      </w:r>
      <w:r w:rsidR="00935266" w:rsidRPr="002A262A">
        <w:rPr>
          <w:sz w:val="28"/>
          <w:szCs w:val="28"/>
        </w:rPr>
        <w:t xml:space="preserve"> решения о бюджете</w:t>
      </w:r>
      <w:r w:rsidRPr="002A262A">
        <w:rPr>
          <w:sz w:val="28"/>
          <w:szCs w:val="28"/>
        </w:rPr>
        <w:t xml:space="preserve"> района на </w:t>
      </w:r>
      <w:r w:rsidR="007954AD" w:rsidRPr="002A262A">
        <w:rPr>
          <w:sz w:val="28"/>
          <w:szCs w:val="28"/>
        </w:rPr>
        <w:t>2026</w:t>
      </w:r>
      <w:r w:rsidRPr="002A262A">
        <w:rPr>
          <w:sz w:val="28"/>
          <w:szCs w:val="28"/>
        </w:rPr>
        <w:t xml:space="preserve"> год за счет средств бюджета района в рамках муниципальных программ района предусмотрены бюджетные ассигнования на </w:t>
      </w:r>
      <w:r w:rsidR="00F36629" w:rsidRPr="002A262A">
        <w:rPr>
          <w:sz w:val="28"/>
          <w:szCs w:val="28"/>
        </w:rPr>
        <w:t xml:space="preserve">инициативный проект </w:t>
      </w:r>
      <w:r w:rsidRPr="002A262A">
        <w:rPr>
          <w:sz w:val="28"/>
          <w:szCs w:val="28"/>
        </w:rPr>
        <w:t>«</w:t>
      </w:r>
      <w:r w:rsidR="00380727" w:rsidRPr="002A262A">
        <w:rPr>
          <w:sz w:val="28"/>
          <w:szCs w:val="28"/>
        </w:rPr>
        <w:t>Лучшая перемена</w:t>
      </w:r>
      <w:r w:rsidRPr="002A262A">
        <w:rPr>
          <w:sz w:val="28"/>
          <w:szCs w:val="28"/>
        </w:rPr>
        <w:t xml:space="preserve">» в размере </w:t>
      </w:r>
      <w:r w:rsidR="00F36629" w:rsidRPr="002A262A">
        <w:rPr>
          <w:sz w:val="28"/>
          <w:szCs w:val="28"/>
        </w:rPr>
        <w:t>10</w:t>
      </w:r>
      <w:r w:rsidR="001170FE" w:rsidRPr="002A262A">
        <w:rPr>
          <w:sz w:val="28"/>
          <w:szCs w:val="28"/>
        </w:rPr>
        <w:t>0,0</w:t>
      </w:r>
      <w:r w:rsidR="00F36629" w:rsidRPr="002A262A">
        <w:rPr>
          <w:sz w:val="28"/>
          <w:szCs w:val="28"/>
        </w:rPr>
        <w:t xml:space="preserve"> тыс</w:t>
      </w:r>
      <w:proofErr w:type="gramStart"/>
      <w:r w:rsidR="00F36629" w:rsidRPr="002A262A">
        <w:rPr>
          <w:sz w:val="28"/>
          <w:szCs w:val="28"/>
        </w:rPr>
        <w:t>.р</w:t>
      </w:r>
      <w:proofErr w:type="gramEnd"/>
      <w:r w:rsidR="00F36629" w:rsidRPr="002A262A">
        <w:rPr>
          <w:sz w:val="28"/>
          <w:szCs w:val="28"/>
        </w:rPr>
        <w:t>ублей.</w:t>
      </w:r>
    </w:p>
    <w:p w:rsidR="00817B98" w:rsidRPr="002A262A" w:rsidRDefault="00817B98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2A262A">
        <w:rPr>
          <w:sz w:val="28"/>
          <w:szCs w:val="28"/>
        </w:rPr>
        <w:t>Проектом</w:t>
      </w:r>
      <w:r w:rsidR="00935266" w:rsidRPr="002A262A">
        <w:rPr>
          <w:sz w:val="28"/>
          <w:szCs w:val="28"/>
        </w:rPr>
        <w:t xml:space="preserve"> решения о бюджете района</w:t>
      </w:r>
      <w:r w:rsidRPr="002A262A">
        <w:rPr>
          <w:sz w:val="28"/>
          <w:szCs w:val="28"/>
        </w:rPr>
        <w:t xml:space="preserve"> </w:t>
      </w:r>
      <w:r w:rsidR="008C3422" w:rsidRPr="002A262A">
        <w:rPr>
          <w:sz w:val="28"/>
          <w:szCs w:val="28"/>
        </w:rPr>
        <w:t xml:space="preserve">на </w:t>
      </w:r>
      <w:r w:rsidR="007954AD" w:rsidRPr="002A262A">
        <w:rPr>
          <w:sz w:val="28"/>
          <w:szCs w:val="28"/>
        </w:rPr>
        <w:t>2026</w:t>
      </w:r>
      <w:r w:rsidRPr="002A262A">
        <w:rPr>
          <w:sz w:val="28"/>
          <w:szCs w:val="28"/>
        </w:rPr>
        <w:t xml:space="preserve"> год и на плановый период </w:t>
      </w:r>
      <w:r w:rsidR="007954AD" w:rsidRPr="002A262A">
        <w:rPr>
          <w:sz w:val="28"/>
          <w:szCs w:val="28"/>
        </w:rPr>
        <w:t>2027</w:t>
      </w:r>
      <w:r w:rsidRPr="002A262A">
        <w:rPr>
          <w:sz w:val="28"/>
          <w:szCs w:val="28"/>
        </w:rPr>
        <w:t xml:space="preserve"> и </w:t>
      </w:r>
      <w:r w:rsidR="007954AD" w:rsidRPr="002A262A">
        <w:rPr>
          <w:sz w:val="28"/>
          <w:szCs w:val="28"/>
        </w:rPr>
        <w:t>2028</w:t>
      </w:r>
      <w:r w:rsidRPr="002A262A">
        <w:rPr>
          <w:sz w:val="28"/>
          <w:szCs w:val="28"/>
        </w:rPr>
        <w:t xml:space="preserve"> годов предусмотрены дотации бюджетам </w:t>
      </w:r>
      <w:r w:rsidR="00A018AD" w:rsidRPr="002A262A">
        <w:rPr>
          <w:sz w:val="28"/>
          <w:szCs w:val="28"/>
        </w:rPr>
        <w:t xml:space="preserve">сельских </w:t>
      </w:r>
      <w:r w:rsidR="00682269" w:rsidRPr="002A262A">
        <w:rPr>
          <w:sz w:val="28"/>
          <w:szCs w:val="28"/>
        </w:rPr>
        <w:t>поселений района</w:t>
      </w:r>
      <w:r w:rsidRPr="002A262A">
        <w:rPr>
          <w:sz w:val="28"/>
          <w:szCs w:val="28"/>
        </w:rPr>
        <w:t xml:space="preserve"> на выравнивание бюджетной обеспеченности: </w:t>
      </w:r>
    </w:p>
    <w:p w:rsidR="00817B98" w:rsidRPr="002A262A" w:rsidRDefault="00263899" w:rsidP="003E052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62A">
        <w:rPr>
          <w:rFonts w:ascii="Times New Roman" w:hAnsi="Times New Roman" w:cs="Times New Roman"/>
          <w:sz w:val="28"/>
          <w:szCs w:val="28"/>
        </w:rPr>
        <w:t xml:space="preserve">1)  </w:t>
      </w:r>
      <w:r w:rsidR="008C3422" w:rsidRPr="002A262A">
        <w:rPr>
          <w:rFonts w:ascii="Times New Roman" w:hAnsi="Times New Roman" w:cs="Times New Roman"/>
          <w:sz w:val="28"/>
          <w:szCs w:val="28"/>
        </w:rPr>
        <w:t xml:space="preserve">на </w:t>
      </w:r>
      <w:r w:rsidR="007954AD" w:rsidRPr="002A262A">
        <w:rPr>
          <w:rFonts w:ascii="Times New Roman" w:hAnsi="Times New Roman" w:cs="Times New Roman"/>
          <w:sz w:val="28"/>
          <w:szCs w:val="28"/>
        </w:rPr>
        <w:t>2026</w:t>
      </w:r>
      <w:r w:rsidR="00DA41BE" w:rsidRPr="002A262A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40B86" w:rsidRPr="002A262A">
        <w:rPr>
          <w:rFonts w:ascii="Times New Roman" w:hAnsi="Times New Roman" w:cs="Times New Roman"/>
          <w:sz w:val="28"/>
          <w:szCs w:val="28"/>
        </w:rPr>
        <w:t>38 452,0</w:t>
      </w:r>
      <w:r w:rsidR="00817B98" w:rsidRPr="002A262A">
        <w:rPr>
          <w:rFonts w:ascii="Times New Roman" w:hAnsi="Times New Roman" w:cs="Times New Roman"/>
          <w:sz w:val="28"/>
          <w:szCs w:val="28"/>
        </w:rPr>
        <w:t xml:space="preserve"> тыс.</w:t>
      </w:r>
      <w:r w:rsidR="00ED35F3" w:rsidRPr="002A262A">
        <w:rPr>
          <w:rFonts w:ascii="Times New Roman" w:hAnsi="Times New Roman" w:cs="Times New Roman"/>
          <w:sz w:val="28"/>
          <w:szCs w:val="28"/>
        </w:rPr>
        <w:t xml:space="preserve"> </w:t>
      </w:r>
      <w:r w:rsidR="00817B98" w:rsidRPr="002A262A">
        <w:rPr>
          <w:rFonts w:ascii="Times New Roman" w:hAnsi="Times New Roman" w:cs="Times New Roman"/>
          <w:sz w:val="28"/>
          <w:szCs w:val="28"/>
        </w:rPr>
        <w:t>рублей, в том числе за счет средств</w:t>
      </w:r>
      <w:r w:rsidR="00DA41BE" w:rsidRPr="002A262A">
        <w:rPr>
          <w:rFonts w:ascii="Times New Roman" w:hAnsi="Times New Roman" w:cs="Times New Roman"/>
          <w:sz w:val="28"/>
          <w:szCs w:val="28"/>
        </w:rPr>
        <w:t xml:space="preserve"> областного бюджета в сумме </w:t>
      </w:r>
      <w:r w:rsidR="00940B86" w:rsidRPr="002A262A">
        <w:rPr>
          <w:rFonts w:ascii="Times New Roman" w:hAnsi="Times New Roman" w:cs="Times New Roman"/>
          <w:sz w:val="28"/>
          <w:szCs w:val="28"/>
        </w:rPr>
        <w:t>3 452</w:t>
      </w:r>
      <w:r w:rsidR="00BC7284" w:rsidRPr="002A262A">
        <w:rPr>
          <w:rFonts w:ascii="Times New Roman" w:hAnsi="Times New Roman" w:cs="Times New Roman"/>
          <w:sz w:val="28"/>
          <w:szCs w:val="28"/>
        </w:rPr>
        <w:t>,</w:t>
      </w:r>
      <w:r w:rsidR="00817B98" w:rsidRPr="002A262A">
        <w:rPr>
          <w:rFonts w:ascii="Times New Roman" w:hAnsi="Times New Roman" w:cs="Times New Roman"/>
          <w:sz w:val="28"/>
          <w:szCs w:val="28"/>
        </w:rPr>
        <w:t>0 тыс.</w:t>
      </w:r>
      <w:r w:rsidR="00ED35F3" w:rsidRPr="002A262A">
        <w:rPr>
          <w:rFonts w:ascii="Times New Roman" w:hAnsi="Times New Roman" w:cs="Times New Roman"/>
          <w:sz w:val="28"/>
          <w:szCs w:val="28"/>
        </w:rPr>
        <w:t xml:space="preserve"> </w:t>
      </w:r>
      <w:r w:rsidR="00817B98" w:rsidRPr="002A262A">
        <w:rPr>
          <w:rFonts w:ascii="Times New Roman" w:hAnsi="Times New Roman" w:cs="Times New Roman"/>
          <w:sz w:val="28"/>
          <w:szCs w:val="28"/>
        </w:rPr>
        <w:t xml:space="preserve">рублей, за счет </w:t>
      </w:r>
      <w:r w:rsidR="00BC7284" w:rsidRPr="002A262A">
        <w:rPr>
          <w:rFonts w:ascii="Times New Roman" w:hAnsi="Times New Roman" w:cs="Times New Roman"/>
          <w:sz w:val="28"/>
          <w:szCs w:val="28"/>
        </w:rPr>
        <w:t>средств бюджета района в сумме 3</w:t>
      </w:r>
      <w:r w:rsidR="00940B86" w:rsidRPr="002A262A">
        <w:rPr>
          <w:rFonts w:ascii="Times New Roman" w:hAnsi="Times New Roman" w:cs="Times New Roman"/>
          <w:sz w:val="28"/>
          <w:szCs w:val="28"/>
        </w:rPr>
        <w:t>5</w:t>
      </w:r>
      <w:r w:rsidR="00817B98" w:rsidRPr="002A262A">
        <w:rPr>
          <w:rFonts w:ascii="Times New Roman" w:hAnsi="Times New Roman" w:cs="Times New Roman"/>
          <w:sz w:val="28"/>
          <w:szCs w:val="28"/>
        </w:rPr>
        <w:t xml:space="preserve"> 000,0 тыс.</w:t>
      </w:r>
      <w:r w:rsidR="00ED35F3" w:rsidRPr="002A262A">
        <w:rPr>
          <w:rFonts w:ascii="Times New Roman" w:hAnsi="Times New Roman" w:cs="Times New Roman"/>
          <w:sz w:val="28"/>
          <w:szCs w:val="28"/>
        </w:rPr>
        <w:t xml:space="preserve"> </w:t>
      </w:r>
      <w:r w:rsidR="00817B98" w:rsidRPr="002A262A">
        <w:rPr>
          <w:rFonts w:ascii="Times New Roman" w:hAnsi="Times New Roman" w:cs="Times New Roman"/>
          <w:sz w:val="28"/>
          <w:szCs w:val="28"/>
        </w:rPr>
        <w:t>рублей;</w:t>
      </w:r>
    </w:p>
    <w:p w:rsidR="00817B98" w:rsidRPr="00E7171C" w:rsidRDefault="00263899" w:rsidP="003E052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62A">
        <w:rPr>
          <w:rFonts w:ascii="Times New Roman" w:hAnsi="Times New Roman" w:cs="Times New Roman"/>
          <w:sz w:val="28"/>
          <w:szCs w:val="28"/>
        </w:rPr>
        <w:t xml:space="preserve">2) </w:t>
      </w:r>
      <w:r w:rsidR="008C3422" w:rsidRPr="002A262A">
        <w:rPr>
          <w:rFonts w:ascii="Times New Roman" w:hAnsi="Times New Roman" w:cs="Times New Roman"/>
          <w:sz w:val="28"/>
          <w:szCs w:val="28"/>
        </w:rPr>
        <w:t xml:space="preserve">на </w:t>
      </w:r>
      <w:r w:rsidR="007954AD" w:rsidRPr="002A262A">
        <w:rPr>
          <w:rFonts w:ascii="Times New Roman" w:hAnsi="Times New Roman" w:cs="Times New Roman"/>
          <w:sz w:val="28"/>
          <w:szCs w:val="28"/>
        </w:rPr>
        <w:t>2027</w:t>
      </w:r>
      <w:r w:rsidR="00DA41BE" w:rsidRPr="002A262A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40B86" w:rsidRPr="002A262A">
        <w:rPr>
          <w:rFonts w:ascii="Times New Roman" w:hAnsi="Times New Roman" w:cs="Times New Roman"/>
          <w:sz w:val="28"/>
          <w:szCs w:val="28"/>
        </w:rPr>
        <w:t>30 776</w:t>
      </w:r>
      <w:r w:rsidR="00BC7284" w:rsidRPr="002A262A">
        <w:rPr>
          <w:rFonts w:ascii="Times New Roman" w:hAnsi="Times New Roman" w:cs="Times New Roman"/>
          <w:sz w:val="28"/>
          <w:szCs w:val="28"/>
        </w:rPr>
        <w:t>,0</w:t>
      </w:r>
      <w:r w:rsidR="00754BA7" w:rsidRPr="002A262A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F36629" w:rsidRPr="002A262A">
        <w:rPr>
          <w:rFonts w:ascii="Times New Roman" w:hAnsi="Times New Roman" w:cs="Times New Roman"/>
          <w:sz w:val="28"/>
          <w:szCs w:val="28"/>
        </w:rPr>
        <w:t>в том числе за счет средств областного бюджета</w:t>
      </w:r>
      <w:r w:rsidR="00F36629" w:rsidRPr="00E7171C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40B86">
        <w:rPr>
          <w:rFonts w:ascii="Times New Roman" w:hAnsi="Times New Roman" w:cs="Times New Roman"/>
          <w:sz w:val="28"/>
          <w:szCs w:val="28"/>
        </w:rPr>
        <w:t>2 776</w:t>
      </w:r>
      <w:r w:rsidR="00682269" w:rsidRPr="00E7171C">
        <w:rPr>
          <w:rFonts w:ascii="Times New Roman" w:hAnsi="Times New Roman" w:cs="Times New Roman"/>
          <w:sz w:val="28"/>
          <w:szCs w:val="28"/>
        </w:rPr>
        <w:t>,</w:t>
      </w:r>
      <w:r w:rsidR="00F36629" w:rsidRPr="00E7171C">
        <w:rPr>
          <w:rFonts w:ascii="Times New Roman" w:hAnsi="Times New Roman" w:cs="Times New Roman"/>
          <w:sz w:val="28"/>
          <w:szCs w:val="28"/>
        </w:rPr>
        <w:t>0 тыс. рублей, за счет с</w:t>
      </w:r>
      <w:r w:rsidR="00940B86">
        <w:rPr>
          <w:rFonts w:ascii="Times New Roman" w:hAnsi="Times New Roman" w:cs="Times New Roman"/>
          <w:sz w:val="28"/>
          <w:szCs w:val="28"/>
        </w:rPr>
        <w:t>редств бюджета района в сумме 28</w:t>
      </w:r>
      <w:r w:rsidR="00F36629" w:rsidRPr="00E7171C">
        <w:rPr>
          <w:rFonts w:ascii="Times New Roman" w:hAnsi="Times New Roman" w:cs="Times New Roman"/>
          <w:sz w:val="28"/>
          <w:szCs w:val="28"/>
        </w:rPr>
        <w:t xml:space="preserve"> 000,0 тыс. рублей</w:t>
      </w:r>
      <w:r w:rsidR="00BC7284" w:rsidRPr="00E7171C">
        <w:rPr>
          <w:rFonts w:ascii="Times New Roman" w:hAnsi="Times New Roman" w:cs="Times New Roman"/>
          <w:sz w:val="28"/>
          <w:szCs w:val="28"/>
        </w:rPr>
        <w:t>;</w:t>
      </w:r>
    </w:p>
    <w:p w:rsidR="00927853" w:rsidRPr="00E7171C" w:rsidRDefault="00263899" w:rsidP="003E052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71C">
        <w:rPr>
          <w:rFonts w:ascii="Times New Roman" w:hAnsi="Times New Roman" w:cs="Times New Roman"/>
          <w:sz w:val="28"/>
          <w:szCs w:val="28"/>
        </w:rPr>
        <w:t xml:space="preserve">3) </w:t>
      </w:r>
      <w:r w:rsidR="008C3422" w:rsidRPr="00E7171C">
        <w:rPr>
          <w:rFonts w:ascii="Times New Roman" w:hAnsi="Times New Roman" w:cs="Times New Roman"/>
          <w:sz w:val="28"/>
          <w:szCs w:val="28"/>
        </w:rPr>
        <w:t xml:space="preserve">на </w:t>
      </w:r>
      <w:r w:rsidR="007954AD">
        <w:rPr>
          <w:rFonts w:ascii="Times New Roman" w:hAnsi="Times New Roman" w:cs="Times New Roman"/>
          <w:sz w:val="28"/>
          <w:szCs w:val="28"/>
        </w:rPr>
        <w:t>2028</w:t>
      </w:r>
      <w:r w:rsidR="00DA41BE" w:rsidRPr="00E7171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40B86" w:rsidRPr="00E7171C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40B86">
        <w:rPr>
          <w:rFonts w:ascii="Times New Roman" w:hAnsi="Times New Roman" w:cs="Times New Roman"/>
          <w:sz w:val="28"/>
          <w:szCs w:val="28"/>
        </w:rPr>
        <w:t>30 776</w:t>
      </w:r>
      <w:r w:rsidR="00940B86" w:rsidRPr="00E7171C">
        <w:rPr>
          <w:rFonts w:ascii="Times New Roman" w:hAnsi="Times New Roman" w:cs="Times New Roman"/>
          <w:sz w:val="28"/>
          <w:szCs w:val="28"/>
        </w:rPr>
        <w:t xml:space="preserve">,0 тыс. рублей, в том числе за счет средств областного бюджета в сумме </w:t>
      </w:r>
      <w:r w:rsidR="00940B86">
        <w:rPr>
          <w:rFonts w:ascii="Times New Roman" w:hAnsi="Times New Roman" w:cs="Times New Roman"/>
          <w:sz w:val="28"/>
          <w:szCs w:val="28"/>
        </w:rPr>
        <w:t>2 776</w:t>
      </w:r>
      <w:r w:rsidR="00940B86" w:rsidRPr="00E7171C">
        <w:rPr>
          <w:rFonts w:ascii="Times New Roman" w:hAnsi="Times New Roman" w:cs="Times New Roman"/>
          <w:sz w:val="28"/>
          <w:szCs w:val="28"/>
        </w:rPr>
        <w:t>,0 тыс. рублей, за счет с</w:t>
      </w:r>
      <w:r w:rsidR="00940B86">
        <w:rPr>
          <w:rFonts w:ascii="Times New Roman" w:hAnsi="Times New Roman" w:cs="Times New Roman"/>
          <w:sz w:val="28"/>
          <w:szCs w:val="28"/>
        </w:rPr>
        <w:t>редств бюджета района в сумме 28</w:t>
      </w:r>
      <w:r w:rsidR="00940B86" w:rsidRPr="00E7171C">
        <w:rPr>
          <w:rFonts w:ascii="Times New Roman" w:hAnsi="Times New Roman" w:cs="Times New Roman"/>
          <w:sz w:val="28"/>
          <w:szCs w:val="28"/>
        </w:rPr>
        <w:t xml:space="preserve"> 000,0 тыс. рублей</w:t>
      </w:r>
      <w:r w:rsidR="00817B98" w:rsidRPr="00E7171C">
        <w:rPr>
          <w:rFonts w:ascii="Times New Roman" w:hAnsi="Times New Roman" w:cs="Times New Roman"/>
          <w:sz w:val="28"/>
          <w:szCs w:val="28"/>
        </w:rPr>
        <w:t>.</w:t>
      </w:r>
    </w:p>
    <w:p w:rsidR="0007057C" w:rsidRPr="00E7171C" w:rsidRDefault="00817B98" w:rsidP="003E052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1C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8C3422" w:rsidRPr="00E7171C">
        <w:rPr>
          <w:rFonts w:ascii="Times New Roman" w:hAnsi="Times New Roman" w:cs="Times New Roman"/>
          <w:sz w:val="28"/>
          <w:szCs w:val="28"/>
        </w:rPr>
        <w:t xml:space="preserve">на </w:t>
      </w:r>
      <w:r w:rsidR="007954AD">
        <w:rPr>
          <w:rFonts w:ascii="Times New Roman" w:hAnsi="Times New Roman" w:cs="Times New Roman"/>
          <w:sz w:val="28"/>
          <w:szCs w:val="28"/>
        </w:rPr>
        <w:t>2026</w:t>
      </w:r>
      <w:r w:rsidR="0007057C" w:rsidRPr="00E7171C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7954AD">
        <w:rPr>
          <w:rFonts w:ascii="Times New Roman" w:hAnsi="Times New Roman" w:cs="Times New Roman"/>
          <w:sz w:val="28"/>
          <w:szCs w:val="28"/>
        </w:rPr>
        <w:t>2027</w:t>
      </w:r>
      <w:r w:rsidR="0007057C" w:rsidRPr="00E7171C">
        <w:rPr>
          <w:rFonts w:ascii="Times New Roman" w:hAnsi="Times New Roman" w:cs="Times New Roman"/>
          <w:sz w:val="28"/>
          <w:szCs w:val="28"/>
        </w:rPr>
        <w:t xml:space="preserve"> и </w:t>
      </w:r>
      <w:r w:rsidR="007954AD">
        <w:rPr>
          <w:rFonts w:ascii="Times New Roman" w:hAnsi="Times New Roman" w:cs="Times New Roman"/>
          <w:sz w:val="28"/>
          <w:szCs w:val="28"/>
        </w:rPr>
        <w:t>2028</w:t>
      </w:r>
      <w:r w:rsidR="0007057C" w:rsidRPr="00E7171C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7171C">
        <w:rPr>
          <w:rFonts w:ascii="Times New Roman" w:hAnsi="Times New Roman" w:cs="Times New Roman"/>
          <w:sz w:val="28"/>
          <w:szCs w:val="28"/>
        </w:rPr>
        <w:t xml:space="preserve">, за счет средств бюджета района сельским поселениям предусмотрены </w:t>
      </w:r>
      <w:r w:rsidR="0019018A" w:rsidRPr="00E7171C">
        <w:rPr>
          <w:rFonts w:ascii="Times New Roman" w:hAnsi="Times New Roman" w:cs="Times New Roman"/>
          <w:sz w:val="28"/>
          <w:szCs w:val="28"/>
        </w:rPr>
        <w:t>иные</w:t>
      </w:r>
      <w:r w:rsidRPr="00E7171C">
        <w:rPr>
          <w:rFonts w:ascii="Times New Roman" w:hAnsi="Times New Roman" w:cs="Times New Roman"/>
          <w:sz w:val="28"/>
          <w:szCs w:val="28"/>
        </w:rPr>
        <w:t xml:space="preserve"> межбюджетные трансферты</w:t>
      </w:r>
      <w:r w:rsidR="006B363D" w:rsidRPr="00E7171C">
        <w:rPr>
          <w:rFonts w:ascii="Times New Roman" w:hAnsi="Times New Roman" w:cs="Times New Roman"/>
          <w:sz w:val="28"/>
          <w:szCs w:val="28"/>
        </w:rPr>
        <w:t>, имеющие</w:t>
      </w:r>
      <w:r w:rsidRPr="00E7171C">
        <w:rPr>
          <w:rFonts w:ascii="Times New Roman" w:hAnsi="Times New Roman" w:cs="Times New Roman"/>
          <w:sz w:val="28"/>
          <w:szCs w:val="28"/>
        </w:rPr>
        <w:t xml:space="preserve"> </w:t>
      </w:r>
      <w:r w:rsidR="006B363D" w:rsidRPr="00E7171C">
        <w:rPr>
          <w:rFonts w:ascii="Times New Roman" w:hAnsi="Times New Roman" w:cs="Times New Roman"/>
          <w:sz w:val="28"/>
          <w:szCs w:val="28"/>
        </w:rPr>
        <w:t>целевое назначение</w:t>
      </w:r>
      <w:r w:rsidR="0007057C" w:rsidRPr="00E7171C">
        <w:rPr>
          <w:rFonts w:ascii="Times New Roman" w:hAnsi="Times New Roman" w:cs="Times New Roman"/>
          <w:sz w:val="28"/>
          <w:szCs w:val="28"/>
        </w:rPr>
        <w:t>:</w:t>
      </w:r>
    </w:p>
    <w:p w:rsidR="0007057C" w:rsidRPr="00E7171C" w:rsidRDefault="008C3422" w:rsidP="003E0521">
      <w:pPr>
        <w:pStyle w:val="ae"/>
        <w:numPr>
          <w:ilvl w:val="0"/>
          <w:numId w:val="9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34"/>
          <w:lang w:val="ru-RU"/>
        </w:rPr>
      </w:pPr>
      <w:r w:rsidRPr="00E7171C">
        <w:rPr>
          <w:color w:val="auto"/>
          <w:sz w:val="28"/>
          <w:szCs w:val="34"/>
          <w:lang w:val="ru-RU"/>
        </w:rPr>
        <w:t xml:space="preserve">на </w:t>
      </w:r>
      <w:r w:rsidR="007954AD">
        <w:rPr>
          <w:color w:val="auto"/>
          <w:sz w:val="28"/>
          <w:szCs w:val="34"/>
          <w:lang w:val="ru-RU"/>
        </w:rPr>
        <w:t>2026</w:t>
      </w:r>
      <w:r w:rsidR="0007057C" w:rsidRPr="00E7171C">
        <w:rPr>
          <w:color w:val="auto"/>
          <w:sz w:val="28"/>
          <w:szCs w:val="34"/>
          <w:lang w:val="ru-RU"/>
        </w:rPr>
        <w:t xml:space="preserve"> год в размере </w:t>
      </w:r>
      <w:r w:rsidR="002C736D">
        <w:rPr>
          <w:color w:val="auto"/>
          <w:sz w:val="28"/>
          <w:szCs w:val="34"/>
          <w:lang w:val="ru-RU"/>
        </w:rPr>
        <w:t>33 3</w:t>
      </w:r>
      <w:r w:rsidR="00940B86">
        <w:rPr>
          <w:color w:val="auto"/>
          <w:sz w:val="28"/>
          <w:szCs w:val="34"/>
          <w:lang w:val="ru-RU"/>
        </w:rPr>
        <w:t>20</w:t>
      </w:r>
      <w:r w:rsidR="00E7171C" w:rsidRPr="00E7171C">
        <w:rPr>
          <w:color w:val="auto"/>
          <w:sz w:val="28"/>
          <w:szCs w:val="34"/>
          <w:lang w:val="ru-RU"/>
        </w:rPr>
        <w:t>,0</w:t>
      </w:r>
      <w:r w:rsidR="0007057C" w:rsidRPr="00E7171C">
        <w:rPr>
          <w:color w:val="auto"/>
          <w:sz w:val="28"/>
          <w:szCs w:val="34"/>
          <w:lang w:val="ru-RU"/>
        </w:rPr>
        <w:t xml:space="preserve"> тыс.</w:t>
      </w:r>
      <w:r w:rsidR="004766FF" w:rsidRPr="00E7171C">
        <w:rPr>
          <w:color w:val="auto"/>
          <w:sz w:val="28"/>
          <w:szCs w:val="34"/>
          <w:lang w:val="ru-RU"/>
        </w:rPr>
        <w:t xml:space="preserve"> </w:t>
      </w:r>
      <w:r w:rsidR="0007057C" w:rsidRPr="00E7171C">
        <w:rPr>
          <w:color w:val="auto"/>
          <w:sz w:val="28"/>
          <w:szCs w:val="34"/>
          <w:lang w:val="ru-RU"/>
        </w:rPr>
        <w:t>рублей</w:t>
      </w:r>
      <w:r w:rsidR="004766FF" w:rsidRPr="00E7171C">
        <w:rPr>
          <w:rFonts w:cs="Times New Roman"/>
          <w:color w:val="auto"/>
          <w:sz w:val="28"/>
          <w:szCs w:val="28"/>
          <w:lang w:val="ru-RU"/>
        </w:rPr>
        <w:t>;</w:t>
      </w:r>
    </w:p>
    <w:p w:rsidR="0007057C" w:rsidRPr="00E7171C" w:rsidRDefault="008C3422" w:rsidP="003E0521">
      <w:pPr>
        <w:pStyle w:val="ae"/>
        <w:numPr>
          <w:ilvl w:val="0"/>
          <w:numId w:val="9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34"/>
          <w:lang w:val="ru-RU"/>
        </w:rPr>
      </w:pPr>
      <w:r w:rsidRPr="00E7171C">
        <w:rPr>
          <w:color w:val="auto"/>
          <w:sz w:val="28"/>
          <w:szCs w:val="34"/>
          <w:lang w:val="ru-RU"/>
        </w:rPr>
        <w:t xml:space="preserve">на </w:t>
      </w:r>
      <w:r w:rsidR="007954AD">
        <w:rPr>
          <w:color w:val="auto"/>
          <w:sz w:val="28"/>
          <w:szCs w:val="34"/>
          <w:lang w:val="ru-RU"/>
        </w:rPr>
        <w:t>2027</w:t>
      </w:r>
      <w:r w:rsidR="0007057C" w:rsidRPr="00E7171C">
        <w:rPr>
          <w:color w:val="auto"/>
          <w:sz w:val="28"/>
          <w:szCs w:val="34"/>
          <w:lang w:val="ru-RU"/>
        </w:rPr>
        <w:t xml:space="preserve"> год в размере </w:t>
      </w:r>
      <w:r w:rsidR="00940B86">
        <w:rPr>
          <w:color w:val="auto"/>
          <w:sz w:val="28"/>
          <w:szCs w:val="34"/>
          <w:lang w:val="ru-RU"/>
        </w:rPr>
        <w:t>26 786,1</w:t>
      </w:r>
      <w:r w:rsidR="0007057C" w:rsidRPr="00E7171C">
        <w:rPr>
          <w:color w:val="auto"/>
          <w:sz w:val="28"/>
          <w:szCs w:val="34"/>
          <w:lang w:val="ru-RU"/>
        </w:rPr>
        <w:t xml:space="preserve"> тыс.</w:t>
      </w:r>
      <w:r w:rsidR="004766FF" w:rsidRPr="00E7171C">
        <w:rPr>
          <w:color w:val="auto"/>
          <w:sz w:val="28"/>
          <w:szCs w:val="34"/>
          <w:lang w:val="ru-RU"/>
        </w:rPr>
        <w:t xml:space="preserve"> </w:t>
      </w:r>
      <w:r w:rsidR="0007057C" w:rsidRPr="00E7171C">
        <w:rPr>
          <w:color w:val="auto"/>
          <w:sz w:val="28"/>
          <w:szCs w:val="34"/>
          <w:lang w:val="ru-RU"/>
        </w:rPr>
        <w:t>рублей</w:t>
      </w:r>
      <w:r w:rsidR="004766FF" w:rsidRPr="00E7171C">
        <w:rPr>
          <w:rFonts w:cs="Times New Roman"/>
          <w:color w:val="auto"/>
          <w:sz w:val="28"/>
          <w:szCs w:val="28"/>
          <w:lang w:val="ru-RU"/>
        </w:rPr>
        <w:t>;</w:t>
      </w:r>
    </w:p>
    <w:p w:rsidR="00927853" w:rsidRPr="00E7171C" w:rsidRDefault="008C3422" w:rsidP="003E0521">
      <w:pPr>
        <w:pStyle w:val="ae"/>
        <w:numPr>
          <w:ilvl w:val="0"/>
          <w:numId w:val="9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34"/>
          <w:lang w:val="ru-RU"/>
        </w:rPr>
      </w:pPr>
      <w:r w:rsidRPr="00E7171C">
        <w:rPr>
          <w:color w:val="auto"/>
          <w:sz w:val="28"/>
          <w:szCs w:val="34"/>
          <w:lang w:val="ru-RU"/>
        </w:rPr>
        <w:lastRenderedPageBreak/>
        <w:t xml:space="preserve">на </w:t>
      </w:r>
      <w:r w:rsidR="007954AD">
        <w:rPr>
          <w:color w:val="auto"/>
          <w:sz w:val="28"/>
          <w:szCs w:val="34"/>
          <w:lang w:val="ru-RU"/>
        </w:rPr>
        <w:t>2028</w:t>
      </w:r>
      <w:r w:rsidR="0007057C" w:rsidRPr="00E7171C">
        <w:rPr>
          <w:color w:val="auto"/>
          <w:sz w:val="28"/>
          <w:szCs w:val="34"/>
          <w:lang w:val="ru-RU"/>
        </w:rPr>
        <w:t xml:space="preserve"> год в размере </w:t>
      </w:r>
      <w:r w:rsidR="00940B86">
        <w:rPr>
          <w:color w:val="auto"/>
          <w:sz w:val="28"/>
          <w:szCs w:val="34"/>
          <w:lang w:val="ru-RU"/>
        </w:rPr>
        <w:t>27 863,5</w:t>
      </w:r>
      <w:r w:rsidR="0007057C" w:rsidRPr="00E7171C">
        <w:rPr>
          <w:color w:val="auto"/>
          <w:sz w:val="28"/>
          <w:szCs w:val="34"/>
          <w:lang w:val="ru-RU"/>
        </w:rPr>
        <w:t xml:space="preserve"> тыс.</w:t>
      </w:r>
      <w:r w:rsidR="004766FF" w:rsidRPr="00E7171C">
        <w:rPr>
          <w:color w:val="auto"/>
          <w:sz w:val="28"/>
          <w:szCs w:val="34"/>
          <w:lang w:val="ru-RU"/>
        </w:rPr>
        <w:t xml:space="preserve"> </w:t>
      </w:r>
      <w:r w:rsidR="0007057C" w:rsidRPr="00E7171C">
        <w:rPr>
          <w:color w:val="auto"/>
          <w:sz w:val="28"/>
          <w:szCs w:val="34"/>
          <w:lang w:val="ru-RU"/>
        </w:rPr>
        <w:t>рубле</w:t>
      </w:r>
      <w:r w:rsidR="004766FF" w:rsidRPr="00E7171C">
        <w:rPr>
          <w:color w:val="auto"/>
          <w:sz w:val="28"/>
          <w:szCs w:val="34"/>
          <w:lang w:val="ru-RU"/>
        </w:rPr>
        <w:t>й</w:t>
      </w:r>
      <w:r w:rsidR="0007057C" w:rsidRPr="00E7171C">
        <w:rPr>
          <w:color w:val="auto"/>
          <w:sz w:val="28"/>
          <w:szCs w:val="34"/>
          <w:lang w:val="ru-RU"/>
        </w:rPr>
        <w:t>.</w:t>
      </w:r>
    </w:p>
    <w:p w:rsidR="008C7DC9" w:rsidRPr="00E7171C" w:rsidRDefault="00817B98" w:rsidP="003E052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1C">
        <w:rPr>
          <w:rFonts w:ascii="Times New Roman" w:hAnsi="Times New Roman" w:cs="Times New Roman"/>
          <w:sz w:val="28"/>
          <w:szCs w:val="28"/>
        </w:rPr>
        <w:t>Распределение данных межбюджетных трансфертов осуществляется в соответствии с методиками, установленными в порядках предоставления вышеуказанных трансфертов.</w:t>
      </w:r>
    </w:p>
    <w:p w:rsidR="00381411" w:rsidRDefault="00381411" w:rsidP="002C736D">
      <w:pPr>
        <w:spacing w:line="276" w:lineRule="auto"/>
        <w:rPr>
          <w:b/>
          <w:sz w:val="28"/>
          <w:szCs w:val="34"/>
        </w:rPr>
      </w:pPr>
    </w:p>
    <w:p w:rsidR="00AD6D22" w:rsidRDefault="00EB30EA" w:rsidP="00AA1774">
      <w:pPr>
        <w:spacing w:line="276" w:lineRule="auto"/>
        <w:ind w:firstLine="3119"/>
        <w:rPr>
          <w:b/>
          <w:bCs/>
          <w:sz w:val="28"/>
          <w:szCs w:val="34"/>
        </w:rPr>
      </w:pPr>
      <w:r w:rsidRPr="00E7171C">
        <w:rPr>
          <w:b/>
          <w:sz w:val="28"/>
          <w:szCs w:val="34"/>
        </w:rPr>
        <w:t>М</w:t>
      </w:r>
      <w:r w:rsidR="00605AD8" w:rsidRPr="00E7171C">
        <w:rPr>
          <w:b/>
          <w:bCs/>
          <w:sz w:val="28"/>
          <w:szCs w:val="34"/>
        </w:rPr>
        <w:t>униципальный</w:t>
      </w:r>
      <w:r w:rsidR="009A7C5E" w:rsidRPr="00E7171C">
        <w:rPr>
          <w:b/>
          <w:bCs/>
          <w:sz w:val="28"/>
          <w:szCs w:val="34"/>
        </w:rPr>
        <w:t xml:space="preserve"> долг</w:t>
      </w:r>
    </w:p>
    <w:p w:rsidR="00381411" w:rsidRPr="00E7171C" w:rsidRDefault="00381411" w:rsidP="00AA1774">
      <w:pPr>
        <w:spacing w:line="276" w:lineRule="auto"/>
        <w:ind w:firstLine="3119"/>
        <w:rPr>
          <w:b/>
          <w:bCs/>
          <w:sz w:val="28"/>
          <w:szCs w:val="34"/>
        </w:rPr>
      </w:pPr>
    </w:p>
    <w:p w:rsidR="00940B86" w:rsidRDefault="00AD6D22" w:rsidP="003E0521">
      <w:pPr>
        <w:spacing w:line="276" w:lineRule="auto"/>
        <w:ind w:firstLine="567"/>
        <w:jc w:val="both"/>
        <w:rPr>
          <w:sz w:val="28"/>
          <w:szCs w:val="34"/>
        </w:rPr>
      </w:pPr>
      <w:r w:rsidRPr="00E7171C">
        <w:rPr>
          <w:sz w:val="28"/>
          <w:szCs w:val="34"/>
        </w:rPr>
        <w:t xml:space="preserve">Программа муниципальных заимствований района в данном проекте </w:t>
      </w:r>
      <w:r w:rsidR="00935266" w:rsidRPr="00E7171C">
        <w:rPr>
          <w:sz w:val="28"/>
          <w:szCs w:val="34"/>
        </w:rPr>
        <w:t xml:space="preserve">решения о бюджете района </w:t>
      </w:r>
      <w:r w:rsidRPr="00E7171C">
        <w:rPr>
          <w:sz w:val="28"/>
          <w:szCs w:val="34"/>
        </w:rPr>
        <w:t>предусматривает</w:t>
      </w:r>
      <w:r w:rsidR="00940B86">
        <w:rPr>
          <w:sz w:val="28"/>
          <w:szCs w:val="34"/>
        </w:rPr>
        <w:t>:</w:t>
      </w:r>
    </w:p>
    <w:p w:rsidR="00940B86" w:rsidRDefault="00940B86" w:rsidP="003E0521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привлечение бюджетных кредитов:</w:t>
      </w:r>
    </w:p>
    <w:p w:rsidR="00940B86" w:rsidRPr="00E7171C" w:rsidRDefault="00940B86" w:rsidP="00940B86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2026</w:t>
      </w:r>
      <w:r w:rsidRPr="00E7171C">
        <w:rPr>
          <w:sz w:val="28"/>
          <w:szCs w:val="34"/>
        </w:rPr>
        <w:t xml:space="preserve"> год - в размере </w:t>
      </w:r>
      <w:r w:rsidR="003A6C6C">
        <w:rPr>
          <w:sz w:val="28"/>
          <w:szCs w:val="34"/>
        </w:rPr>
        <w:t>62 000,0</w:t>
      </w:r>
      <w:r w:rsidRPr="00E7171C">
        <w:rPr>
          <w:sz w:val="28"/>
          <w:szCs w:val="34"/>
        </w:rPr>
        <w:t xml:space="preserve"> тыс. рублей;</w:t>
      </w:r>
    </w:p>
    <w:p w:rsidR="00940B86" w:rsidRPr="00E7171C" w:rsidRDefault="00940B86" w:rsidP="00940B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Pr="00E7171C">
        <w:rPr>
          <w:sz w:val="28"/>
          <w:szCs w:val="28"/>
        </w:rPr>
        <w:t xml:space="preserve"> год - в размере </w:t>
      </w:r>
      <w:r w:rsidR="003A6C6C">
        <w:rPr>
          <w:bCs/>
          <w:sz w:val="28"/>
          <w:szCs w:val="28"/>
        </w:rPr>
        <w:t>57</w:t>
      </w:r>
      <w:r w:rsidRPr="00E7171C">
        <w:rPr>
          <w:bCs/>
          <w:sz w:val="28"/>
          <w:szCs w:val="28"/>
        </w:rPr>
        <w:t xml:space="preserve"> 000,0 </w:t>
      </w:r>
      <w:r w:rsidRPr="00E7171C">
        <w:rPr>
          <w:sz w:val="28"/>
          <w:szCs w:val="28"/>
        </w:rPr>
        <w:t>тыс. рублей;</w:t>
      </w:r>
    </w:p>
    <w:p w:rsidR="00940B86" w:rsidRDefault="00940B86" w:rsidP="00940B86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28"/>
        </w:rPr>
        <w:t>2028</w:t>
      </w:r>
      <w:r w:rsidRPr="00E7171C">
        <w:rPr>
          <w:sz w:val="28"/>
          <w:szCs w:val="28"/>
        </w:rPr>
        <w:t xml:space="preserve"> год - в размере </w:t>
      </w:r>
      <w:r w:rsidR="00EE4A29">
        <w:rPr>
          <w:sz w:val="28"/>
          <w:szCs w:val="28"/>
        </w:rPr>
        <w:t>107</w:t>
      </w:r>
      <w:r w:rsidRPr="00E7171C">
        <w:rPr>
          <w:sz w:val="28"/>
          <w:szCs w:val="28"/>
        </w:rPr>
        <w:t xml:space="preserve"> 00</w:t>
      </w:r>
      <w:r w:rsidRPr="00E7171C">
        <w:rPr>
          <w:bCs/>
          <w:sz w:val="28"/>
          <w:szCs w:val="28"/>
        </w:rPr>
        <w:t>0,0</w:t>
      </w:r>
      <w:r w:rsidRPr="00E7171C">
        <w:rPr>
          <w:sz w:val="28"/>
          <w:szCs w:val="28"/>
        </w:rPr>
        <w:t xml:space="preserve"> тыс. рублей.</w:t>
      </w:r>
    </w:p>
    <w:p w:rsidR="00AD6D22" w:rsidRPr="00E7171C" w:rsidRDefault="00400366" w:rsidP="003E0521">
      <w:pPr>
        <w:spacing w:line="276" w:lineRule="auto"/>
        <w:ind w:firstLine="567"/>
        <w:jc w:val="both"/>
        <w:rPr>
          <w:sz w:val="28"/>
          <w:szCs w:val="34"/>
        </w:rPr>
      </w:pPr>
      <w:r w:rsidRPr="00E7171C">
        <w:rPr>
          <w:sz w:val="28"/>
          <w:szCs w:val="34"/>
        </w:rPr>
        <w:t xml:space="preserve">погашение </w:t>
      </w:r>
      <w:r w:rsidR="00346B29">
        <w:rPr>
          <w:sz w:val="28"/>
          <w:szCs w:val="34"/>
        </w:rPr>
        <w:t>основного долга</w:t>
      </w:r>
      <w:r w:rsidRPr="00E7171C">
        <w:rPr>
          <w:sz w:val="28"/>
          <w:szCs w:val="34"/>
        </w:rPr>
        <w:t xml:space="preserve"> </w:t>
      </w:r>
      <w:r w:rsidR="00346B29">
        <w:rPr>
          <w:sz w:val="28"/>
          <w:szCs w:val="34"/>
        </w:rPr>
        <w:t xml:space="preserve">по </w:t>
      </w:r>
      <w:r w:rsidRPr="00E7171C">
        <w:rPr>
          <w:sz w:val="28"/>
          <w:szCs w:val="34"/>
        </w:rPr>
        <w:t>привлеченн</w:t>
      </w:r>
      <w:r w:rsidR="00346B29">
        <w:rPr>
          <w:sz w:val="28"/>
          <w:szCs w:val="34"/>
        </w:rPr>
        <w:t>ым бюджетным кредитам</w:t>
      </w:r>
      <w:r w:rsidRPr="00E7171C">
        <w:rPr>
          <w:sz w:val="28"/>
          <w:szCs w:val="34"/>
        </w:rPr>
        <w:t>:</w:t>
      </w:r>
    </w:p>
    <w:p w:rsidR="00400366" w:rsidRPr="00E7171C" w:rsidRDefault="007954AD" w:rsidP="003E0521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2026</w:t>
      </w:r>
      <w:r w:rsidR="00400366" w:rsidRPr="00E7171C">
        <w:rPr>
          <w:sz w:val="28"/>
          <w:szCs w:val="34"/>
        </w:rPr>
        <w:t xml:space="preserve"> год - в размере </w:t>
      </w:r>
      <w:r w:rsidR="003A6C6C">
        <w:rPr>
          <w:sz w:val="28"/>
          <w:szCs w:val="34"/>
        </w:rPr>
        <w:t>25 000</w:t>
      </w:r>
      <w:r w:rsidR="00682269" w:rsidRPr="00E7171C">
        <w:rPr>
          <w:sz w:val="28"/>
          <w:szCs w:val="34"/>
        </w:rPr>
        <w:t>,0</w:t>
      </w:r>
      <w:r w:rsidR="00400366" w:rsidRPr="00E7171C">
        <w:rPr>
          <w:sz w:val="28"/>
          <w:szCs w:val="34"/>
        </w:rPr>
        <w:t xml:space="preserve"> тыс. рублей;</w:t>
      </w:r>
    </w:p>
    <w:p w:rsidR="00400366" w:rsidRPr="00E7171C" w:rsidRDefault="007954AD" w:rsidP="003E052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400366" w:rsidRPr="00E7171C">
        <w:rPr>
          <w:sz w:val="28"/>
          <w:szCs w:val="28"/>
        </w:rPr>
        <w:t xml:space="preserve"> год - в размере </w:t>
      </w:r>
      <w:r w:rsidR="003A6C6C">
        <w:rPr>
          <w:bCs/>
          <w:sz w:val="28"/>
          <w:szCs w:val="28"/>
        </w:rPr>
        <w:t>18</w:t>
      </w:r>
      <w:r w:rsidR="00682269" w:rsidRPr="00E7171C">
        <w:rPr>
          <w:bCs/>
          <w:sz w:val="28"/>
          <w:szCs w:val="28"/>
        </w:rPr>
        <w:t> 000,0</w:t>
      </w:r>
      <w:r w:rsidR="00400366" w:rsidRPr="00E7171C">
        <w:rPr>
          <w:bCs/>
          <w:sz w:val="28"/>
          <w:szCs w:val="28"/>
        </w:rPr>
        <w:t xml:space="preserve"> </w:t>
      </w:r>
      <w:r w:rsidR="00400366" w:rsidRPr="00E7171C">
        <w:rPr>
          <w:sz w:val="28"/>
          <w:szCs w:val="28"/>
        </w:rPr>
        <w:t>тыс.</w:t>
      </w:r>
      <w:r w:rsidR="00221512" w:rsidRPr="00E7171C">
        <w:rPr>
          <w:sz w:val="28"/>
          <w:szCs w:val="28"/>
        </w:rPr>
        <w:t xml:space="preserve"> </w:t>
      </w:r>
      <w:r w:rsidR="00400366" w:rsidRPr="00E7171C">
        <w:rPr>
          <w:sz w:val="28"/>
          <w:szCs w:val="28"/>
        </w:rPr>
        <w:t>рублей;</w:t>
      </w:r>
    </w:p>
    <w:p w:rsidR="00400366" w:rsidRPr="00E7171C" w:rsidRDefault="007954AD" w:rsidP="003E0521">
      <w:pPr>
        <w:spacing w:line="276" w:lineRule="auto"/>
        <w:ind w:firstLine="567"/>
        <w:jc w:val="both"/>
        <w:rPr>
          <w:sz w:val="28"/>
          <w:szCs w:val="34"/>
        </w:rPr>
      </w:pPr>
      <w:r>
        <w:rPr>
          <w:sz w:val="28"/>
          <w:szCs w:val="28"/>
        </w:rPr>
        <w:t>2028</w:t>
      </w:r>
      <w:r w:rsidR="00400366" w:rsidRPr="00E7171C">
        <w:rPr>
          <w:sz w:val="28"/>
          <w:szCs w:val="28"/>
        </w:rPr>
        <w:t xml:space="preserve"> год - в размере </w:t>
      </w:r>
      <w:r w:rsidR="00EE4A29">
        <w:rPr>
          <w:sz w:val="28"/>
          <w:szCs w:val="28"/>
        </w:rPr>
        <w:t>65</w:t>
      </w:r>
      <w:r w:rsidR="00682269" w:rsidRPr="00E7171C">
        <w:rPr>
          <w:sz w:val="28"/>
          <w:szCs w:val="28"/>
        </w:rPr>
        <w:t xml:space="preserve"> 00</w:t>
      </w:r>
      <w:r w:rsidR="00221512" w:rsidRPr="00E7171C">
        <w:rPr>
          <w:bCs/>
          <w:sz w:val="28"/>
          <w:szCs w:val="28"/>
        </w:rPr>
        <w:t>0</w:t>
      </w:r>
      <w:r w:rsidR="00400366" w:rsidRPr="00E7171C">
        <w:rPr>
          <w:bCs/>
          <w:sz w:val="28"/>
          <w:szCs w:val="28"/>
        </w:rPr>
        <w:t>,0</w:t>
      </w:r>
      <w:r w:rsidR="00400366" w:rsidRPr="00E7171C">
        <w:rPr>
          <w:sz w:val="28"/>
          <w:szCs w:val="28"/>
        </w:rPr>
        <w:t xml:space="preserve"> тыс.</w:t>
      </w:r>
      <w:r w:rsidR="00221512" w:rsidRPr="00E7171C">
        <w:rPr>
          <w:sz w:val="28"/>
          <w:szCs w:val="28"/>
        </w:rPr>
        <w:t xml:space="preserve"> </w:t>
      </w:r>
      <w:r w:rsidR="00400366" w:rsidRPr="00E7171C">
        <w:rPr>
          <w:sz w:val="28"/>
          <w:szCs w:val="28"/>
        </w:rPr>
        <w:t>рублей</w:t>
      </w:r>
      <w:r w:rsidR="00682269" w:rsidRPr="00E7171C">
        <w:rPr>
          <w:sz w:val="28"/>
          <w:szCs w:val="28"/>
        </w:rPr>
        <w:t>.</w:t>
      </w:r>
    </w:p>
    <w:p w:rsidR="00AD6D22" w:rsidRPr="00E7171C" w:rsidRDefault="00AD6D22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E7171C">
        <w:rPr>
          <w:sz w:val="28"/>
          <w:szCs w:val="28"/>
        </w:rPr>
        <w:t xml:space="preserve">Расходы на обслуживание муниципального долга в проекте </w:t>
      </w:r>
      <w:r w:rsidR="00324946" w:rsidRPr="00E7171C">
        <w:rPr>
          <w:sz w:val="28"/>
          <w:szCs w:val="28"/>
        </w:rPr>
        <w:t xml:space="preserve">решения о </w:t>
      </w:r>
      <w:r w:rsidRPr="00E7171C">
        <w:rPr>
          <w:sz w:val="28"/>
          <w:szCs w:val="28"/>
        </w:rPr>
        <w:t>бюджет</w:t>
      </w:r>
      <w:r w:rsidR="00324946" w:rsidRPr="00E7171C">
        <w:rPr>
          <w:sz w:val="28"/>
          <w:szCs w:val="28"/>
        </w:rPr>
        <w:t>е</w:t>
      </w:r>
      <w:r w:rsidR="00935266" w:rsidRPr="00E7171C">
        <w:rPr>
          <w:sz w:val="28"/>
          <w:szCs w:val="28"/>
        </w:rPr>
        <w:t xml:space="preserve"> района</w:t>
      </w:r>
      <w:r w:rsidRPr="00E7171C">
        <w:rPr>
          <w:sz w:val="28"/>
          <w:szCs w:val="28"/>
        </w:rPr>
        <w:t xml:space="preserve"> зап</w:t>
      </w:r>
      <w:bookmarkStart w:id="0" w:name="_GoBack"/>
      <w:bookmarkEnd w:id="0"/>
      <w:r w:rsidRPr="00E7171C">
        <w:rPr>
          <w:sz w:val="28"/>
          <w:szCs w:val="28"/>
        </w:rPr>
        <w:t>ланированы:</w:t>
      </w:r>
    </w:p>
    <w:p w:rsidR="00AD6D22" w:rsidRPr="00E7171C" w:rsidRDefault="00AD6D22" w:rsidP="003E0521">
      <w:pPr>
        <w:spacing w:line="276" w:lineRule="auto"/>
        <w:ind w:firstLine="567"/>
        <w:jc w:val="both"/>
        <w:rPr>
          <w:sz w:val="28"/>
          <w:szCs w:val="34"/>
        </w:rPr>
      </w:pPr>
      <w:r w:rsidRPr="00E7171C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Pr="00E7171C">
        <w:rPr>
          <w:sz w:val="28"/>
          <w:szCs w:val="34"/>
        </w:rPr>
        <w:t xml:space="preserve"> год - в размере </w:t>
      </w:r>
      <w:r w:rsidR="003A6C6C">
        <w:rPr>
          <w:sz w:val="28"/>
          <w:szCs w:val="34"/>
        </w:rPr>
        <w:t>764,1</w:t>
      </w:r>
      <w:r w:rsidRPr="00E7171C">
        <w:rPr>
          <w:sz w:val="28"/>
          <w:szCs w:val="34"/>
        </w:rPr>
        <w:t xml:space="preserve"> тыс. рублей;</w:t>
      </w:r>
    </w:p>
    <w:p w:rsidR="00AD6D22" w:rsidRPr="00E7171C" w:rsidRDefault="00AD6D22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E7171C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2027</w:t>
      </w:r>
      <w:r w:rsidRPr="00E7171C">
        <w:rPr>
          <w:sz w:val="28"/>
          <w:szCs w:val="28"/>
        </w:rPr>
        <w:t xml:space="preserve"> год - в размере </w:t>
      </w:r>
      <w:r w:rsidR="003A6C6C">
        <w:rPr>
          <w:bCs/>
          <w:sz w:val="28"/>
          <w:szCs w:val="28"/>
        </w:rPr>
        <w:t>195,0</w:t>
      </w:r>
      <w:r w:rsidRPr="00E7171C">
        <w:rPr>
          <w:bCs/>
          <w:sz w:val="28"/>
          <w:szCs w:val="28"/>
        </w:rPr>
        <w:t xml:space="preserve"> </w:t>
      </w:r>
      <w:r w:rsidRPr="00E7171C">
        <w:rPr>
          <w:sz w:val="28"/>
          <w:szCs w:val="28"/>
        </w:rPr>
        <w:t>тыс.</w:t>
      </w:r>
      <w:r w:rsidR="00221512" w:rsidRPr="00E7171C">
        <w:rPr>
          <w:sz w:val="28"/>
          <w:szCs w:val="28"/>
        </w:rPr>
        <w:t xml:space="preserve"> </w:t>
      </w:r>
      <w:r w:rsidRPr="00E7171C">
        <w:rPr>
          <w:sz w:val="28"/>
          <w:szCs w:val="28"/>
        </w:rPr>
        <w:t>рублей;</w:t>
      </w:r>
    </w:p>
    <w:p w:rsidR="00AD6D22" w:rsidRPr="00E7171C" w:rsidRDefault="00AD6D22" w:rsidP="003E0521">
      <w:pPr>
        <w:spacing w:line="276" w:lineRule="auto"/>
        <w:ind w:firstLine="567"/>
        <w:jc w:val="both"/>
        <w:rPr>
          <w:sz w:val="28"/>
          <w:szCs w:val="28"/>
        </w:rPr>
      </w:pPr>
      <w:r w:rsidRPr="00E7171C">
        <w:rPr>
          <w:sz w:val="28"/>
          <w:szCs w:val="28"/>
        </w:rPr>
        <w:t xml:space="preserve">на </w:t>
      </w:r>
      <w:r w:rsidR="007954AD">
        <w:rPr>
          <w:sz w:val="28"/>
          <w:szCs w:val="28"/>
        </w:rPr>
        <w:t>2028</w:t>
      </w:r>
      <w:r w:rsidRPr="00E7171C">
        <w:rPr>
          <w:sz w:val="28"/>
          <w:szCs w:val="28"/>
        </w:rPr>
        <w:t xml:space="preserve"> год - в размере </w:t>
      </w:r>
      <w:r w:rsidR="00EE4A29">
        <w:rPr>
          <w:sz w:val="28"/>
          <w:szCs w:val="28"/>
        </w:rPr>
        <w:t>271</w:t>
      </w:r>
      <w:r w:rsidR="003A6C6C">
        <w:rPr>
          <w:sz w:val="28"/>
          <w:szCs w:val="28"/>
        </w:rPr>
        <w:t xml:space="preserve">,0 </w:t>
      </w:r>
      <w:r w:rsidRPr="00E7171C">
        <w:rPr>
          <w:sz w:val="28"/>
          <w:szCs w:val="28"/>
        </w:rPr>
        <w:t>тыс.</w:t>
      </w:r>
      <w:r w:rsidR="00221512" w:rsidRPr="00E7171C">
        <w:rPr>
          <w:sz w:val="28"/>
          <w:szCs w:val="28"/>
        </w:rPr>
        <w:t xml:space="preserve"> </w:t>
      </w:r>
      <w:r w:rsidRPr="00E7171C">
        <w:rPr>
          <w:sz w:val="28"/>
          <w:szCs w:val="28"/>
        </w:rPr>
        <w:t>рублей.</w:t>
      </w:r>
    </w:p>
    <w:p w:rsidR="00C40CCB" w:rsidRPr="00E7171C" w:rsidRDefault="00F26023" w:rsidP="003E0521">
      <w:pPr>
        <w:spacing w:line="276" w:lineRule="auto"/>
        <w:ind w:firstLine="567"/>
        <w:jc w:val="both"/>
        <w:rPr>
          <w:sz w:val="28"/>
          <w:szCs w:val="34"/>
        </w:rPr>
      </w:pPr>
      <w:r w:rsidRPr="00E7171C">
        <w:rPr>
          <w:sz w:val="28"/>
          <w:szCs w:val="34"/>
        </w:rPr>
        <w:t xml:space="preserve">Предоставление муниципальных </w:t>
      </w:r>
      <w:r w:rsidR="00682269" w:rsidRPr="00E7171C">
        <w:rPr>
          <w:sz w:val="28"/>
          <w:szCs w:val="34"/>
        </w:rPr>
        <w:t>гарантий районом</w:t>
      </w:r>
      <w:r w:rsidRPr="00E7171C">
        <w:rPr>
          <w:sz w:val="28"/>
          <w:szCs w:val="34"/>
        </w:rPr>
        <w:t xml:space="preserve"> в </w:t>
      </w:r>
      <w:r w:rsidR="00324946" w:rsidRPr="00E7171C">
        <w:rPr>
          <w:sz w:val="28"/>
          <w:szCs w:val="28"/>
        </w:rPr>
        <w:t>проекте решения о бюджете</w:t>
      </w:r>
      <w:r w:rsidR="00324946" w:rsidRPr="00E7171C">
        <w:rPr>
          <w:sz w:val="28"/>
          <w:szCs w:val="34"/>
        </w:rPr>
        <w:t xml:space="preserve"> </w:t>
      </w:r>
      <w:r w:rsidR="008C3422" w:rsidRPr="00E7171C">
        <w:rPr>
          <w:sz w:val="28"/>
          <w:szCs w:val="34"/>
        </w:rPr>
        <w:t xml:space="preserve">на </w:t>
      </w:r>
      <w:r w:rsidR="007954AD">
        <w:rPr>
          <w:sz w:val="28"/>
          <w:szCs w:val="34"/>
        </w:rPr>
        <w:t>2026</w:t>
      </w:r>
      <w:r w:rsidR="00C40CCB" w:rsidRPr="00E7171C">
        <w:rPr>
          <w:sz w:val="28"/>
          <w:szCs w:val="34"/>
        </w:rPr>
        <w:t xml:space="preserve"> год и на плановый период </w:t>
      </w:r>
      <w:r w:rsidR="007954AD">
        <w:rPr>
          <w:sz w:val="28"/>
          <w:szCs w:val="34"/>
        </w:rPr>
        <w:t>2027</w:t>
      </w:r>
      <w:r w:rsidR="00C40CCB" w:rsidRPr="00E7171C">
        <w:rPr>
          <w:sz w:val="28"/>
          <w:szCs w:val="34"/>
        </w:rPr>
        <w:t xml:space="preserve"> и </w:t>
      </w:r>
      <w:r w:rsidR="007954AD">
        <w:rPr>
          <w:sz w:val="28"/>
          <w:szCs w:val="34"/>
        </w:rPr>
        <w:t>2028</w:t>
      </w:r>
      <w:r w:rsidR="006C476F" w:rsidRPr="00E7171C">
        <w:rPr>
          <w:sz w:val="28"/>
          <w:szCs w:val="34"/>
        </w:rPr>
        <w:t xml:space="preserve"> </w:t>
      </w:r>
      <w:r w:rsidR="00C40CCB" w:rsidRPr="00E7171C">
        <w:rPr>
          <w:sz w:val="28"/>
          <w:szCs w:val="34"/>
        </w:rPr>
        <w:t xml:space="preserve">годов </w:t>
      </w:r>
      <w:r w:rsidRPr="00E7171C">
        <w:rPr>
          <w:sz w:val="28"/>
          <w:szCs w:val="34"/>
        </w:rPr>
        <w:t>не предусмотрено</w:t>
      </w:r>
      <w:r w:rsidR="00C40CCB" w:rsidRPr="00E7171C">
        <w:rPr>
          <w:sz w:val="28"/>
          <w:szCs w:val="34"/>
        </w:rPr>
        <w:t>.</w:t>
      </w:r>
    </w:p>
    <w:p w:rsidR="00393A5C" w:rsidRPr="00E7171C" w:rsidRDefault="00393A5C" w:rsidP="003E0521">
      <w:pPr>
        <w:spacing w:line="276" w:lineRule="auto"/>
        <w:jc w:val="both"/>
        <w:rPr>
          <w:sz w:val="28"/>
          <w:szCs w:val="34"/>
        </w:rPr>
      </w:pPr>
    </w:p>
    <w:sectPr w:rsidR="00393A5C" w:rsidRPr="00E7171C" w:rsidSect="0007057C">
      <w:headerReference w:type="even" r:id="rId8"/>
      <w:headerReference w:type="default" r:id="rId9"/>
      <w:footerReference w:type="first" r:id="rId10"/>
      <w:footnotePr>
        <w:pos w:val="beneathText"/>
      </w:footnotePr>
      <w:pgSz w:w="11905" w:h="16837"/>
      <w:pgMar w:top="709" w:right="992" w:bottom="709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A6C" w:rsidRDefault="00691A6C">
      <w:r>
        <w:separator/>
      </w:r>
    </w:p>
  </w:endnote>
  <w:endnote w:type="continuationSeparator" w:id="0">
    <w:p w:rsidR="00691A6C" w:rsidRDefault="00691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BD" w:rsidRDefault="002738BD">
    <w:pPr>
      <w:pStyle w:val="a8"/>
    </w:pPr>
  </w:p>
  <w:p w:rsidR="002738BD" w:rsidRDefault="002738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A6C" w:rsidRDefault="00691A6C">
      <w:r>
        <w:separator/>
      </w:r>
    </w:p>
  </w:footnote>
  <w:footnote w:type="continuationSeparator" w:id="0">
    <w:p w:rsidR="00691A6C" w:rsidRDefault="00691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BD" w:rsidRDefault="00E23DB0" w:rsidP="001F1A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738B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738BD" w:rsidRDefault="002738B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BD" w:rsidRPr="006E5DDB" w:rsidRDefault="002738BD" w:rsidP="001F1A92">
    <w:pPr>
      <w:pStyle w:val="a5"/>
      <w:framePr w:wrap="around" w:vAnchor="text" w:hAnchor="margin" w:xAlign="center" w:y="1"/>
      <w:rPr>
        <w:rStyle w:val="a6"/>
        <w:lang w:val="ru-RU"/>
      </w:rPr>
    </w:pPr>
  </w:p>
  <w:p w:rsidR="002738BD" w:rsidRDefault="002738B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A2D0820"/>
    <w:multiLevelType w:val="hybridMultilevel"/>
    <w:tmpl w:val="1EC023D4"/>
    <w:lvl w:ilvl="0" w:tplc="5BFE915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C5A0893"/>
    <w:multiLevelType w:val="hybridMultilevel"/>
    <w:tmpl w:val="F41EA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E02B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D9C1C07"/>
    <w:multiLevelType w:val="hybridMultilevel"/>
    <w:tmpl w:val="8F7034D2"/>
    <w:lvl w:ilvl="0" w:tplc="13C2619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7352E9"/>
    <w:multiLevelType w:val="hybridMultilevel"/>
    <w:tmpl w:val="D1D43444"/>
    <w:lvl w:ilvl="0" w:tplc="5BFE7B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AB2F45"/>
    <w:multiLevelType w:val="hybridMultilevel"/>
    <w:tmpl w:val="A1025456"/>
    <w:lvl w:ilvl="0" w:tplc="13C2619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D45E4"/>
    <w:rsid w:val="00000FC4"/>
    <w:rsid w:val="00002734"/>
    <w:rsid w:val="00003825"/>
    <w:rsid w:val="000056F1"/>
    <w:rsid w:val="0000616E"/>
    <w:rsid w:val="0000640A"/>
    <w:rsid w:val="000069D7"/>
    <w:rsid w:val="00006B84"/>
    <w:rsid w:val="00006E62"/>
    <w:rsid w:val="000120DB"/>
    <w:rsid w:val="00012C22"/>
    <w:rsid w:val="00016727"/>
    <w:rsid w:val="0001730A"/>
    <w:rsid w:val="00020A70"/>
    <w:rsid w:val="000220C5"/>
    <w:rsid w:val="00023787"/>
    <w:rsid w:val="000240BE"/>
    <w:rsid w:val="00024924"/>
    <w:rsid w:val="00024F03"/>
    <w:rsid w:val="000251D7"/>
    <w:rsid w:val="00025698"/>
    <w:rsid w:val="00026BC3"/>
    <w:rsid w:val="00026DD5"/>
    <w:rsid w:val="00030568"/>
    <w:rsid w:val="0003171C"/>
    <w:rsid w:val="000326D3"/>
    <w:rsid w:val="00032C58"/>
    <w:rsid w:val="000334ED"/>
    <w:rsid w:val="000338BF"/>
    <w:rsid w:val="0003445C"/>
    <w:rsid w:val="00040EA6"/>
    <w:rsid w:val="000410D4"/>
    <w:rsid w:val="00046A58"/>
    <w:rsid w:val="00053763"/>
    <w:rsid w:val="00055B9C"/>
    <w:rsid w:val="00056E22"/>
    <w:rsid w:val="00056F95"/>
    <w:rsid w:val="00057B42"/>
    <w:rsid w:val="00057D7D"/>
    <w:rsid w:val="000605E4"/>
    <w:rsid w:val="00061AF0"/>
    <w:rsid w:val="00061B0E"/>
    <w:rsid w:val="00064FEB"/>
    <w:rsid w:val="00065FE6"/>
    <w:rsid w:val="000671C1"/>
    <w:rsid w:val="0007057C"/>
    <w:rsid w:val="00070672"/>
    <w:rsid w:val="000707C5"/>
    <w:rsid w:val="00070E60"/>
    <w:rsid w:val="00071095"/>
    <w:rsid w:val="0007145D"/>
    <w:rsid w:val="0007178F"/>
    <w:rsid w:val="0007271E"/>
    <w:rsid w:val="000751C1"/>
    <w:rsid w:val="000800F4"/>
    <w:rsid w:val="00080522"/>
    <w:rsid w:val="00080578"/>
    <w:rsid w:val="00082022"/>
    <w:rsid w:val="00086C71"/>
    <w:rsid w:val="00087736"/>
    <w:rsid w:val="0009101D"/>
    <w:rsid w:val="000925F0"/>
    <w:rsid w:val="000929FF"/>
    <w:rsid w:val="00093DD0"/>
    <w:rsid w:val="00094A1E"/>
    <w:rsid w:val="000A0273"/>
    <w:rsid w:val="000A0510"/>
    <w:rsid w:val="000A0EE5"/>
    <w:rsid w:val="000A4D92"/>
    <w:rsid w:val="000B08B3"/>
    <w:rsid w:val="000B1D9B"/>
    <w:rsid w:val="000B20AB"/>
    <w:rsid w:val="000B2EDE"/>
    <w:rsid w:val="000B6DC0"/>
    <w:rsid w:val="000C04C0"/>
    <w:rsid w:val="000C0C87"/>
    <w:rsid w:val="000C2722"/>
    <w:rsid w:val="000C3C0F"/>
    <w:rsid w:val="000C3E1D"/>
    <w:rsid w:val="000C73E7"/>
    <w:rsid w:val="000E0AE4"/>
    <w:rsid w:val="000E1A88"/>
    <w:rsid w:val="000E225E"/>
    <w:rsid w:val="000E26D3"/>
    <w:rsid w:val="000E477E"/>
    <w:rsid w:val="000E59B6"/>
    <w:rsid w:val="000F03F5"/>
    <w:rsid w:val="000F068B"/>
    <w:rsid w:val="000F1CA9"/>
    <w:rsid w:val="000F5B36"/>
    <w:rsid w:val="000F5D0C"/>
    <w:rsid w:val="001007A0"/>
    <w:rsid w:val="001014EB"/>
    <w:rsid w:val="00102BB2"/>
    <w:rsid w:val="001033C0"/>
    <w:rsid w:val="00104711"/>
    <w:rsid w:val="00104B29"/>
    <w:rsid w:val="00105C7D"/>
    <w:rsid w:val="00107AA0"/>
    <w:rsid w:val="00111772"/>
    <w:rsid w:val="0011273D"/>
    <w:rsid w:val="00113705"/>
    <w:rsid w:val="00113CDD"/>
    <w:rsid w:val="00115B61"/>
    <w:rsid w:val="00115EF5"/>
    <w:rsid w:val="00116B5B"/>
    <w:rsid w:val="001170FE"/>
    <w:rsid w:val="00120FF5"/>
    <w:rsid w:val="00121075"/>
    <w:rsid w:val="0012118D"/>
    <w:rsid w:val="001213E4"/>
    <w:rsid w:val="00122A7E"/>
    <w:rsid w:val="0012393B"/>
    <w:rsid w:val="0012423B"/>
    <w:rsid w:val="00124B15"/>
    <w:rsid w:val="00125103"/>
    <w:rsid w:val="001265A0"/>
    <w:rsid w:val="00126A3B"/>
    <w:rsid w:val="001273B1"/>
    <w:rsid w:val="00127EFB"/>
    <w:rsid w:val="001302E7"/>
    <w:rsid w:val="00131852"/>
    <w:rsid w:val="00132FEC"/>
    <w:rsid w:val="00135BEE"/>
    <w:rsid w:val="00137AB3"/>
    <w:rsid w:val="0014426B"/>
    <w:rsid w:val="001448B7"/>
    <w:rsid w:val="0014536B"/>
    <w:rsid w:val="00146490"/>
    <w:rsid w:val="00146D54"/>
    <w:rsid w:val="001505BE"/>
    <w:rsid w:val="0015224F"/>
    <w:rsid w:val="00152896"/>
    <w:rsid w:val="0015546A"/>
    <w:rsid w:val="001574E1"/>
    <w:rsid w:val="00157BA8"/>
    <w:rsid w:val="00160D1B"/>
    <w:rsid w:val="00161DAB"/>
    <w:rsid w:val="001638A4"/>
    <w:rsid w:val="00164866"/>
    <w:rsid w:val="0016505F"/>
    <w:rsid w:val="00165B91"/>
    <w:rsid w:val="00166638"/>
    <w:rsid w:val="00167487"/>
    <w:rsid w:val="001674BB"/>
    <w:rsid w:val="00171A7C"/>
    <w:rsid w:val="00175E89"/>
    <w:rsid w:val="00175EE9"/>
    <w:rsid w:val="001816DA"/>
    <w:rsid w:val="0018748B"/>
    <w:rsid w:val="0019018A"/>
    <w:rsid w:val="001924D1"/>
    <w:rsid w:val="00192E47"/>
    <w:rsid w:val="001948AC"/>
    <w:rsid w:val="00195C44"/>
    <w:rsid w:val="00195FE5"/>
    <w:rsid w:val="001A1622"/>
    <w:rsid w:val="001A2463"/>
    <w:rsid w:val="001A2499"/>
    <w:rsid w:val="001A25B8"/>
    <w:rsid w:val="001A733F"/>
    <w:rsid w:val="001A7393"/>
    <w:rsid w:val="001A7B8E"/>
    <w:rsid w:val="001B3309"/>
    <w:rsid w:val="001B33F3"/>
    <w:rsid w:val="001B3E11"/>
    <w:rsid w:val="001B3E51"/>
    <w:rsid w:val="001B4145"/>
    <w:rsid w:val="001B4C56"/>
    <w:rsid w:val="001B62F5"/>
    <w:rsid w:val="001B670A"/>
    <w:rsid w:val="001B6D02"/>
    <w:rsid w:val="001C0FA0"/>
    <w:rsid w:val="001C115A"/>
    <w:rsid w:val="001C1CE9"/>
    <w:rsid w:val="001C380E"/>
    <w:rsid w:val="001C4021"/>
    <w:rsid w:val="001C7368"/>
    <w:rsid w:val="001D262D"/>
    <w:rsid w:val="001D36FA"/>
    <w:rsid w:val="001D4CB9"/>
    <w:rsid w:val="001D57B3"/>
    <w:rsid w:val="001D6A49"/>
    <w:rsid w:val="001D70C9"/>
    <w:rsid w:val="001E07AA"/>
    <w:rsid w:val="001E08D1"/>
    <w:rsid w:val="001E2DE7"/>
    <w:rsid w:val="001E2F37"/>
    <w:rsid w:val="001E3770"/>
    <w:rsid w:val="001E3FB6"/>
    <w:rsid w:val="001E5E30"/>
    <w:rsid w:val="001E638F"/>
    <w:rsid w:val="001F1745"/>
    <w:rsid w:val="001F17E5"/>
    <w:rsid w:val="001F1A92"/>
    <w:rsid w:val="001F3AD9"/>
    <w:rsid w:val="001F6038"/>
    <w:rsid w:val="001F7ACA"/>
    <w:rsid w:val="001F7B90"/>
    <w:rsid w:val="0020372C"/>
    <w:rsid w:val="00203CAD"/>
    <w:rsid w:val="002051A3"/>
    <w:rsid w:val="0020792F"/>
    <w:rsid w:val="00211BB5"/>
    <w:rsid w:val="00211C37"/>
    <w:rsid w:val="00212D3D"/>
    <w:rsid w:val="00213198"/>
    <w:rsid w:val="002138C2"/>
    <w:rsid w:val="0021406F"/>
    <w:rsid w:val="00214ACA"/>
    <w:rsid w:val="00216140"/>
    <w:rsid w:val="00217266"/>
    <w:rsid w:val="00217269"/>
    <w:rsid w:val="00217F17"/>
    <w:rsid w:val="0022058F"/>
    <w:rsid w:val="00220DC2"/>
    <w:rsid w:val="00221512"/>
    <w:rsid w:val="00221AAE"/>
    <w:rsid w:val="00222253"/>
    <w:rsid w:val="002235BA"/>
    <w:rsid w:val="002327E5"/>
    <w:rsid w:val="00232F5B"/>
    <w:rsid w:val="002345C7"/>
    <w:rsid w:val="00234BB0"/>
    <w:rsid w:val="00235299"/>
    <w:rsid w:val="00235EA7"/>
    <w:rsid w:val="002364DC"/>
    <w:rsid w:val="00236F80"/>
    <w:rsid w:val="00237F0F"/>
    <w:rsid w:val="00242FDD"/>
    <w:rsid w:val="00244A94"/>
    <w:rsid w:val="00244E74"/>
    <w:rsid w:val="00246974"/>
    <w:rsid w:val="002477E5"/>
    <w:rsid w:val="00251D23"/>
    <w:rsid w:val="00251FB0"/>
    <w:rsid w:val="00253FBC"/>
    <w:rsid w:val="00254842"/>
    <w:rsid w:val="00255552"/>
    <w:rsid w:val="00256E68"/>
    <w:rsid w:val="00261534"/>
    <w:rsid w:val="00263899"/>
    <w:rsid w:val="002638FE"/>
    <w:rsid w:val="002647EB"/>
    <w:rsid w:val="00264E6C"/>
    <w:rsid w:val="002651EB"/>
    <w:rsid w:val="002657EB"/>
    <w:rsid w:val="002658AF"/>
    <w:rsid w:val="002675CD"/>
    <w:rsid w:val="002713CA"/>
    <w:rsid w:val="0027174A"/>
    <w:rsid w:val="00271CFE"/>
    <w:rsid w:val="0027214C"/>
    <w:rsid w:val="002738BD"/>
    <w:rsid w:val="00273A0C"/>
    <w:rsid w:val="00276D28"/>
    <w:rsid w:val="002772D8"/>
    <w:rsid w:val="00277643"/>
    <w:rsid w:val="00280FCD"/>
    <w:rsid w:val="002810B5"/>
    <w:rsid w:val="002832B0"/>
    <w:rsid w:val="00283636"/>
    <w:rsid w:val="00284906"/>
    <w:rsid w:val="00285783"/>
    <w:rsid w:val="00285803"/>
    <w:rsid w:val="002868ED"/>
    <w:rsid w:val="00287F1E"/>
    <w:rsid w:val="00292164"/>
    <w:rsid w:val="00292593"/>
    <w:rsid w:val="00292DF3"/>
    <w:rsid w:val="00292F57"/>
    <w:rsid w:val="002931CD"/>
    <w:rsid w:val="0029386A"/>
    <w:rsid w:val="00293A3E"/>
    <w:rsid w:val="002A1005"/>
    <w:rsid w:val="002A1BDC"/>
    <w:rsid w:val="002A1CDD"/>
    <w:rsid w:val="002A262A"/>
    <w:rsid w:val="002A3AEC"/>
    <w:rsid w:val="002A61F1"/>
    <w:rsid w:val="002A764A"/>
    <w:rsid w:val="002B0846"/>
    <w:rsid w:val="002B1407"/>
    <w:rsid w:val="002B3A64"/>
    <w:rsid w:val="002B3FC7"/>
    <w:rsid w:val="002B4825"/>
    <w:rsid w:val="002B7958"/>
    <w:rsid w:val="002B7A33"/>
    <w:rsid w:val="002C1589"/>
    <w:rsid w:val="002C18DE"/>
    <w:rsid w:val="002C2274"/>
    <w:rsid w:val="002C6414"/>
    <w:rsid w:val="002C736D"/>
    <w:rsid w:val="002D2872"/>
    <w:rsid w:val="002D2A36"/>
    <w:rsid w:val="002D3B6F"/>
    <w:rsid w:val="002D3C9B"/>
    <w:rsid w:val="002D3EBC"/>
    <w:rsid w:val="002D4392"/>
    <w:rsid w:val="002E15A6"/>
    <w:rsid w:val="002E30C4"/>
    <w:rsid w:val="002E31CE"/>
    <w:rsid w:val="002E34C9"/>
    <w:rsid w:val="002E5244"/>
    <w:rsid w:val="002E5E3D"/>
    <w:rsid w:val="002E7986"/>
    <w:rsid w:val="002F13DF"/>
    <w:rsid w:val="002F1B44"/>
    <w:rsid w:val="002F2720"/>
    <w:rsid w:val="002F28F2"/>
    <w:rsid w:val="002F3A22"/>
    <w:rsid w:val="002F3B54"/>
    <w:rsid w:val="002F3F03"/>
    <w:rsid w:val="002F4281"/>
    <w:rsid w:val="002F621D"/>
    <w:rsid w:val="002F7F72"/>
    <w:rsid w:val="00303CE8"/>
    <w:rsid w:val="003103E7"/>
    <w:rsid w:val="00311947"/>
    <w:rsid w:val="00311B4A"/>
    <w:rsid w:val="003176A8"/>
    <w:rsid w:val="00317CBB"/>
    <w:rsid w:val="0032345C"/>
    <w:rsid w:val="00323923"/>
    <w:rsid w:val="00323AD5"/>
    <w:rsid w:val="00324946"/>
    <w:rsid w:val="00325263"/>
    <w:rsid w:val="00327030"/>
    <w:rsid w:val="003274B1"/>
    <w:rsid w:val="00330393"/>
    <w:rsid w:val="00331611"/>
    <w:rsid w:val="00331F88"/>
    <w:rsid w:val="003321C3"/>
    <w:rsid w:val="0033326E"/>
    <w:rsid w:val="00333BC8"/>
    <w:rsid w:val="003344AC"/>
    <w:rsid w:val="00334F29"/>
    <w:rsid w:val="003372CB"/>
    <w:rsid w:val="00337FA8"/>
    <w:rsid w:val="00341451"/>
    <w:rsid w:val="00343B42"/>
    <w:rsid w:val="00343D9C"/>
    <w:rsid w:val="00343F00"/>
    <w:rsid w:val="003456FF"/>
    <w:rsid w:val="00346B29"/>
    <w:rsid w:val="0035099F"/>
    <w:rsid w:val="00351283"/>
    <w:rsid w:val="003524E8"/>
    <w:rsid w:val="0035308B"/>
    <w:rsid w:val="00353C33"/>
    <w:rsid w:val="00354A3E"/>
    <w:rsid w:val="00357A2E"/>
    <w:rsid w:val="00357B69"/>
    <w:rsid w:val="00361833"/>
    <w:rsid w:val="00363C26"/>
    <w:rsid w:val="003641F1"/>
    <w:rsid w:val="003764A0"/>
    <w:rsid w:val="00377B18"/>
    <w:rsid w:val="00377F36"/>
    <w:rsid w:val="00380727"/>
    <w:rsid w:val="00381094"/>
    <w:rsid w:val="00381411"/>
    <w:rsid w:val="00383113"/>
    <w:rsid w:val="00387CA6"/>
    <w:rsid w:val="00390968"/>
    <w:rsid w:val="00390FAF"/>
    <w:rsid w:val="003922AD"/>
    <w:rsid w:val="0039329B"/>
    <w:rsid w:val="00393439"/>
    <w:rsid w:val="003939E2"/>
    <w:rsid w:val="00393A5C"/>
    <w:rsid w:val="00393DB0"/>
    <w:rsid w:val="0039470B"/>
    <w:rsid w:val="00394F5E"/>
    <w:rsid w:val="003A09BD"/>
    <w:rsid w:val="003A10BB"/>
    <w:rsid w:val="003A1A66"/>
    <w:rsid w:val="003A282D"/>
    <w:rsid w:val="003A3F67"/>
    <w:rsid w:val="003A54D0"/>
    <w:rsid w:val="003A6C6C"/>
    <w:rsid w:val="003A77A3"/>
    <w:rsid w:val="003A7F14"/>
    <w:rsid w:val="003B04DC"/>
    <w:rsid w:val="003B225F"/>
    <w:rsid w:val="003B4C35"/>
    <w:rsid w:val="003B775E"/>
    <w:rsid w:val="003C25A3"/>
    <w:rsid w:val="003C3876"/>
    <w:rsid w:val="003C414C"/>
    <w:rsid w:val="003C78CC"/>
    <w:rsid w:val="003C7F1A"/>
    <w:rsid w:val="003D0BED"/>
    <w:rsid w:val="003D1C4C"/>
    <w:rsid w:val="003D2DCB"/>
    <w:rsid w:val="003D3BB5"/>
    <w:rsid w:val="003D528F"/>
    <w:rsid w:val="003D5AF3"/>
    <w:rsid w:val="003E0521"/>
    <w:rsid w:val="003E1258"/>
    <w:rsid w:val="003E1C83"/>
    <w:rsid w:val="003E21DF"/>
    <w:rsid w:val="003E266A"/>
    <w:rsid w:val="003E383F"/>
    <w:rsid w:val="003E39C0"/>
    <w:rsid w:val="003E485B"/>
    <w:rsid w:val="003E5910"/>
    <w:rsid w:val="003F0639"/>
    <w:rsid w:val="003F50F9"/>
    <w:rsid w:val="003F541A"/>
    <w:rsid w:val="003F6A16"/>
    <w:rsid w:val="003F7A54"/>
    <w:rsid w:val="003F7A9E"/>
    <w:rsid w:val="003F7E40"/>
    <w:rsid w:val="00400366"/>
    <w:rsid w:val="004023E5"/>
    <w:rsid w:val="00402943"/>
    <w:rsid w:val="00403910"/>
    <w:rsid w:val="00404651"/>
    <w:rsid w:val="00404820"/>
    <w:rsid w:val="00405D05"/>
    <w:rsid w:val="00407B99"/>
    <w:rsid w:val="004151C5"/>
    <w:rsid w:val="00416E5F"/>
    <w:rsid w:val="004239AC"/>
    <w:rsid w:val="004258C1"/>
    <w:rsid w:val="00427132"/>
    <w:rsid w:val="0042731A"/>
    <w:rsid w:val="00427EA0"/>
    <w:rsid w:val="00431ECE"/>
    <w:rsid w:val="004328F4"/>
    <w:rsid w:val="00432C77"/>
    <w:rsid w:val="00432E0B"/>
    <w:rsid w:val="0043397D"/>
    <w:rsid w:val="00436C51"/>
    <w:rsid w:val="00443F6C"/>
    <w:rsid w:val="00444C57"/>
    <w:rsid w:val="00445A50"/>
    <w:rsid w:val="00446FED"/>
    <w:rsid w:val="00450568"/>
    <w:rsid w:val="00450D48"/>
    <w:rsid w:val="00452C8F"/>
    <w:rsid w:val="00453EE6"/>
    <w:rsid w:val="004551CC"/>
    <w:rsid w:val="004559BA"/>
    <w:rsid w:val="00456324"/>
    <w:rsid w:val="004572DD"/>
    <w:rsid w:val="00462BB0"/>
    <w:rsid w:val="004634F8"/>
    <w:rsid w:val="00463F1A"/>
    <w:rsid w:val="00464672"/>
    <w:rsid w:val="00466FCE"/>
    <w:rsid w:val="0047033E"/>
    <w:rsid w:val="00470B04"/>
    <w:rsid w:val="00470DB9"/>
    <w:rsid w:val="0047101E"/>
    <w:rsid w:val="004720CD"/>
    <w:rsid w:val="004729DB"/>
    <w:rsid w:val="00472EB5"/>
    <w:rsid w:val="004739A2"/>
    <w:rsid w:val="00474395"/>
    <w:rsid w:val="004747C7"/>
    <w:rsid w:val="00474978"/>
    <w:rsid w:val="00475B49"/>
    <w:rsid w:val="004766FF"/>
    <w:rsid w:val="004773AE"/>
    <w:rsid w:val="00481E1E"/>
    <w:rsid w:val="00482042"/>
    <w:rsid w:val="004825A0"/>
    <w:rsid w:val="00484354"/>
    <w:rsid w:val="0048504F"/>
    <w:rsid w:val="0048612E"/>
    <w:rsid w:val="004861C4"/>
    <w:rsid w:val="00492836"/>
    <w:rsid w:val="00497922"/>
    <w:rsid w:val="004A0283"/>
    <w:rsid w:val="004A1A13"/>
    <w:rsid w:val="004A58CA"/>
    <w:rsid w:val="004A5F4E"/>
    <w:rsid w:val="004B009D"/>
    <w:rsid w:val="004B0194"/>
    <w:rsid w:val="004B1206"/>
    <w:rsid w:val="004B16C9"/>
    <w:rsid w:val="004B16EE"/>
    <w:rsid w:val="004B253C"/>
    <w:rsid w:val="004B3383"/>
    <w:rsid w:val="004B3A7C"/>
    <w:rsid w:val="004B493C"/>
    <w:rsid w:val="004B6585"/>
    <w:rsid w:val="004B686A"/>
    <w:rsid w:val="004C295D"/>
    <w:rsid w:val="004C2B93"/>
    <w:rsid w:val="004C4C2C"/>
    <w:rsid w:val="004C56F8"/>
    <w:rsid w:val="004C5D0F"/>
    <w:rsid w:val="004C68D9"/>
    <w:rsid w:val="004C7471"/>
    <w:rsid w:val="004D27E8"/>
    <w:rsid w:val="004D3329"/>
    <w:rsid w:val="004D3C89"/>
    <w:rsid w:val="004D40D3"/>
    <w:rsid w:val="004D48C9"/>
    <w:rsid w:val="004D646D"/>
    <w:rsid w:val="004E3DED"/>
    <w:rsid w:val="004E4AD4"/>
    <w:rsid w:val="004E5810"/>
    <w:rsid w:val="004E6E80"/>
    <w:rsid w:val="004F0663"/>
    <w:rsid w:val="004F3211"/>
    <w:rsid w:val="004F34D3"/>
    <w:rsid w:val="004F502B"/>
    <w:rsid w:val="0050176B"/>
    <w:rsid w:val="00503673"/>
    <w:rsid w:val="00510831"/>
    <w:rsid w:val="00511EAF"/>
    <w:rsid w:val="00514627"/>
    <w:rsid w:val="00515441"/>
    <w:rsid w:val="00515D3B"/>
    <w:rsid w:val="0051753F"/>
    <w:rsid w:val="0052005B"/>
    <w:rsid w:val="00521A2F"/>
    <w:rsid w:val="005258A7"/>
    <w:rsid w:val="005260EA"/>
    <w:rsid w:val="00531A74"/>
    <w:rsid w:val="005346FD"/>
    <w:rsid w:val="00534B65"/>
    <w:rsid w:val="00534BA7"/>
    <w:rsid w:val="00537A6E"/>
    <w:rsid w:val="00544DC7"/>
    <w:rsid w:val="0054654F"/>
    <w:rsid w:val="00546A40"/>
    <w:rsid w:val="00546A7A"/>
    <w:rsid w:val="005470A4"/>
    <w:rsid w:val="005476C7"/>
    <w:rsid w:val="00547CE0"/>
    <w:rsid w:val="005507FA"/>
    <w:rsid w:val="005515E1"/>
    <w:rsid w:val="00551FF4"/>
    <w:rsid w:val="00552BC8"/>
    <w:rsid w:val="00552EBD"/>
    <w:rsid w:val="00554A7F"/>
    <w:rsid w:val="00555A1D"/>
    <w:rsid w:val="005565FC"/>
    <w:rsid w:val="00563578"/>
    <w:rsid w:val="005635E4"/>
    <w:rsid w:val="00566024"/>
    <w:rsid w:val="005710B5"/>
    <w:rsid w:val="0057375C"/>
    <w:rsid w:val="0057565F"/>
    <w:rsid w:val="00575B22"/>
    <w:rsid w:val="00577C76"/>
    <w:rsid w:val="005818CA"/>
    <w:rsid w:val="00582384"/>
    <w:rsid w:val="00584AFA"/>
    <w:rsid w:val="0058540B"/>
    <w:rsid w:val="00590703"/>
    <w:rsid w:val="00591CD7"/>
    <w:rsid w:val="005921A2"/>
    <w:rsid w:val="00592855"/>
    <w:rsid w:val="00592E21"/>
    <w:rsid w:val="00594193"/>
    <w:rsid w:val="0059651B"/>
    <w:rsid w:val="0059748F"/>
    <w:rsid w:val="00597AEA"/>
    <w:rsid w:val="00597AFC"/>
    <w:rsid w:val="005A1654"/>
    <w:rsid w:val="005A32D3"/>
    <w:rsid w:val="005A3EB3"/>
    <w:rsid w:val="005A52AA"/>
    <w:rsid w:val="005A61D1"/>
    <w:rsid w:val="005A77FB"/>
    <w:rsid w:val="005B101E"/>
    <w:rsid w:val="005B2F3E"/>
    <w:rsid w:val="005B4D25"/>
    <w:rsid w:val="005B56AF"/>
    <w:rsid w:val="005B5951"/>
    <w:rsid w:val="005B7696"/>
    <w:rsid w:val="005C249A"/>
    <w:rsid w:val="005C3129"/>
    <w:rsid w:val="005C501E"/>
    <w:rsid w:val="005C5FBE"/>
    <w:rsid w:val="005C79A7"/>
    <w:rsid w:val="005C7B5F"/>
    <w:rsid w:val="005C7D0C"/>
    <w:rsid w:val="005D0536"/>
    <w:rsid w:val="005D0BE2"/>
    <w:rsid w:val="005D1837"/>
    <w:rsid w:val="005D45E4"/>
    <w:rsid w:val="005D46CD"/>
    <w:rsid w:val="005D4FEF"/>
    <w:rsid w:val="005D63FE"/>
    <w:rsid w:val="005D6DD0"/>
    <w:rsid w:val="005D7D58"/>
    <w:rsid w:val="005E0481"/>
    <w:rsid w:val="005E0A0D"/>
    <w:rsid w:val="005E0AD3"/>
    <w:rsid w:val="005E0CAA"/>
    <w:rsid w:val="005E183D"/>
    <w:rsid w:val="005E1957"/>
    <w:rsid w:val="005E2028"/>
    <w:rsid w:val="005E212A"/>
    <w:rsid w:val="005E38A1"/>
    <w:rsid w:val="005E4227"/>
    <w:rsid w:val="005E431C"/>
    <w:rsid w:val="005E59A4"/>
    <w:rsid w:val="005E5D2E"/>
    <w:rsid w:val="005F0378"/>
    <w:rsid w:val="005F0D7A"/>
    <w:rsid w:val="005F1181"/>
    <w:rsid w:val="005F5762"/>
    <w:rsid w:val="005F7DD9"/>
    <w:rsid w:val="005F7F88"/>
    <w:rsid w:val="0060106B"/>
    <w:rsid w:val="00601582"/>
    <w:rsid w:val="00603E3F"/>
    <w:rsid w:val="00604930"/>
    <w:rsid w:val="006049FA"/>
    <w:rsid w:val="00605AD8"/>
    <w:rsid w:val="00610F08"/>
    <w:rsid w:val="00611777"/>
    <w:rsid w:val="00613257"/>
    <w:rsid w:val="006135FF"/>
    <w:rsid w:val="0061484E"/>
    <w:rsid w:val="006218EE"/>
    <w:rsid w:val="00621F32"/>
    <w:rsid w:val="00625A08"/>
    <w:rsid w:val="00625A2E"/>
    <w:rsid w:val="00626EA7"/>
    <w:rsid w:val="00627E87"/>
    <w:rsid w:val="00631F65"/>
    <w:rsid w:val="0063216B"/>
    <w:rsid w:val="00633F2A"/>
    <w:rsid w:val="00634938"/>
    <w:rsid w:val="0063791C"/>
    <w:rsid w:val="0064079E"/>
    <w:rsid w:val="00640D91"/>
    <w:rsid w:val="0064199C"/>
    <w:rsid w:val="00641F62"/>
    <w:rsid w:val="00643172"/>
    <w:rsid w:val="006439B9"/>
    <w:rsid w:val="00646B90"/>
    <w:rsid w:val="00646F95"/>
    <w:rsid w:val="00651219"/>
    <w:rsid w:val="006515E2"/>
    <w:rsid w:val="00652695"/>
    <w:rsid w:val="00654F60"/>
    <w:rsid w:val="006562C5"/>
    <w:rsid w:val="00656A55"/>
    <w:rsid w:val="0066144C"/>
    <w:rsid w:val="006621F4"/>
    <w:rsid w:val="00662334"/>
    <w:rsid w:val="00662CAB"/>
    <w:rsid w:val="0066408F"/>
    <w:rsid w:val="00664132"/>
    <w:rsid w:val="00664CEE"/>
    <w:rsid w:val="006653B4"/>
    <w:rsid w:val="00666DDB"/>
    <w:rsid w:val="0066727C"/>
    <w:rsid w:val="006741E2"/>
    <w:rsid w:val="0067421E"/>
    <w:rsid w:val="00676EAE"/>
    <w:rsid w:val="00681120"/>
    <w:rsid w:val="00682269"/>
    <w:rsid w:val="00682D2C"/>
    <w:rsid w:val="00682D36"/>
    <w:rsid w:val="006844D4"/>
    <w:rsid w:val="0068643C"/>
    <w:rsid w:val="00687C4D"/>
    <w:rsid w:val="00690739"/>
    <w:rsid w:val="0069096B"/>
    <w:rsid w:val="0069174D"/>
    <w:rsid w:val="00691A6C"/>
    <w:rsid w:val="00692916"/>
    <w:rsid w:val="00692E86"/>
    <w:rsid w:val="00694FB8"/>
    <w:rsid w:val="006950D0"/>
    <w:rsid w:val="00697833"/>
    <w:rsid w:val="006A03AE"/>
    <w:rsid w:val="006A12D8"/>
    <w:rsid w:val="006A5942"/>
    <w:rsid w:val="006A5DBF"/>
    <w:rsid w:val="006A74F5"/>
    <w:rsid w:val="006B0DE5"/>
    <w:rsid w:val="006B2242"/>
    <w:rsid w:val="006B363D"/>
    <w:rsid w:val="006B3B92"/>
    <w:rsid w:val="006B7B51"/>
    <w:rsid w:val="006C005F"/>
    <w:rsid w:val="006C0635"/>
    <w:rsid w:val="006C1069"/>
    <w:rsid w:val="006C354A"/>
    <w:rsid w:val="006C3790"/>
    <w:rsid w:val="006C476F"/>
    <w:rsid w:val="006C690F"/>
    <w:rsid w:val="006C6CC7"/>
    <w:rsid w:val="006D2D58"/>
    <w:rsid w:val="006D32E9"/>
    <w:rsid w:val="006D3EED"/>
    <w:rsid w:val="006D4C94"/>
    <w:rsid w:val="006D6023"/>
    <w:rsid w:val="006D6566"/>
    <w:rsid w:val="006D7ED1"/>
    <w:rsid w:val="006E126A"/>
    <w:rsid w:val="006E1283"/>
    <w:rsid w:val="006E1FED"/>
    <w:rsid w:val="006E21FC"/>
    <w:rsid w:val="006E3672"/>
    <w:rsid w:val="006E5DDB"/>
    <w:rsid w:val="006E5E92"/>
    <w:rsid w:val="006E63D9"/>
    <w:rsid w:val="006F0A4F"/>
    <w:rsid w:val="006F1B08"/>
    <w:rsid w:val="006F2F3A"/>
    <w:rsid w:val="006F3EC4"/>
    <w:rsid w:val="006F47E3"/>
    <w:rsid w:val="006F5171"/>
    <w:rsid w:val="006F54E0"/>
    <w:rsid w:val="006F652A"/>
    <w:rsid w:val="006F6670"/>
    <w:rsid w:val="00700DF3"/>
    <w:rsid w:val="00704F89"/>
    <w:rsid w:val="00706336"/>
    <w:rsid w:val="00706C6E"/>
    <w:rsid w:val="00707826"/>
    <w:rsid w:val="0071332E"/>
    <w:rsid w:val="00714312"/>
    <w:rsid w:val="0071674A"/>
    <w:rsid w:val="0071721F"/>
    <w:rsid w:val="007179A9"/>
    <w:rsid w:val="00717B9A"/>
    <w:rsid w:val="00717C07"/>
    <w:rsid w:val="00717F2F"/>
    <w:rsid w:val="00721033"/>
    <w:rsid w:val="00721CA8"/>
    <w:rsid w:val="0072296B"/>
    <w:rsid w:val="00722C92"/>
    <w:rsid w:val="00723CD8"/>
    <w:rsid w:val="007277FE"/>
    <w:rsid w:val="00727A03"/>
    <w:rsid w:val="00730C6B"/>
    <w:rsid w:val="00730EFC"/>
    <w:rsid w:val="00730F77"/>
    <w:rsid w:val="00731293"/>
    <w:rsid w:val="0073142F"/>
    <w:rsid w:val="00733896"/>
    <w:rsid w:val="00734308"/>
    <w:rsid w:val="00734C64"/>
    <w:rsid w:val="00734C9A"/>
    <w:rsid w:val="00735040"/>
    <w:rsid w:val="00737D90"/>
    <w:rsid w:val="007427C5"/>
    <w:rsid w:val="007440BB"/>
    <w:rsid w:val="00744D7F"/>
    <w:rsid w:val="00744DAE"/>
    <w:rsid w:val="00746970"/>
    <w:rsid w:val="00750154"/>
    <w:rsid w:val="007510FC"/>
    <w:rsid w:val="00753C42"/>
    <w:rsid w:val="00754A51"/>
    <w:rsid w:val="00754BA7"/>
    <w:rsid w:val="007576CA"/>
    <w:rsid w:val="0076015D"/>
    <w:rsid w:val="00761C3F"/>
    <w:rsid w:val="007624FD"/>
    <w:rsid w:val="0076315A"/>
    <w:rsid w:val="0076397C"/>
    <w:rsid w:val="00764CA0"/>
    <w:rsid w:val="00765A8B"/>
    <w:rsid w:val="00770803"/>
    <w:rsid w:val="007725F6"/>
    <w:rsid w:val="00772617"/>
    <w:rsid w:val="0077346B"/>
    <w:rsid w:val="007734A2"/>
    <w:rsid w:val="00773703"/>
    <w:rsid w:val="007748CA"/>
    <w:rsid w:val="00775066"/>
    <w:rsid w:val="007771D9"/>
    <w:rsid w:val="007814C8"/>
    <w:rsid w:val="0078235E"/>
    <w:rsid w:val="00782D48"/>
    <w:rsid w:val="00784135"/>
    <w:rsid w:val="00784412"/>
    <w:rsid w:val="0078613B"/>
    <w:rsid w:val="00787589"/>
    <w:rsid w:val="0079044B"/>
    <w:rsid w:val="00795354"/>
    <w:rsid w:val="007954AD"/>
    <w:rsid w:val="00795934"/>
    <w:rsid w:val="00795CB0"/>
    <w:rsid w:val="00795F57"/>
    <w:rsid w:val="00797B94"/>
    <w:rsid w:val="007A00B9"/>
    <w:rsid w:val="007A09A9"/>
    <w:rsid w:val="007A1F63"/>
    <w:rsid w:val="007A5EB9"/>
    <w:rsid w:val="007A6F0C"/>
    <w:rsid w:val="007B1BB7"/>
    <w:rsid w:val="007B1D6B"/>
    <w:rsid w:val="007B3023"/>
    <w:rsid w:val="007B3530"/>
    <w:rsid w:val="007B56D2"/>
    <w:rsid w:val="007B5BFE"/>
    <w:rsid w:val="007B6A49"/>
    <w:rsid w:val="007C0D04"/>
    <w:rsid w:val="007C1382"/>
    <w:rsid w:val="007C2C89"/>
    <w:rsid w:val="007C54C3"/>
    <w:rsid w:val="007C5704"/>
    <w:rsid w:val="007C69D8"/>
    <w:rsid w:val="007C6D34"/>
    <w:rsid w:val="007D0265"/>
    <w:rsid w:val="007D0748"/>
    <w:rsid w:val="007D5989"/>
    <w:rsid w:val="007D5AE8"/>
    <w:rsid w:val="007D6FAE"/>
    <w:rsid w:val="007D7770"/>
    <w:rsid w:val="007E189D"/>
    <w:rsid w:val="007E18FB"/>
    <w:rsid w:val="007E2305"/>
    <w:rsid w:val="007E50A8"/>
    <w:rsid w:val="007E6B85"/>
    <w:rsid w:val="007F0B40"/>
    <w:rsid w:val="007F0F6D"/>
    <w:rsid w:val="007F1032"/>
    <w:rsid w:val="007F1D4D"/>
    <w:rsid w:val="007F2E4C"/>
    <w:rsid w:val="007F5888"/>
    <w:rsid w:val="008026F5"/>
    <w:rsid w:val="00802C29"/>
    <w:rsid w:val="00804244"/>
    <w:rsid w:val="0080446C"/>
    <w:rsid w:val="008049D1"/>
    <w:rsid w:val="00807277"/>
    <w:rsid w:val="00807FF1"/>
    <w:rsid w:val="00811963"/>
    <w:rsid w:val="00814EE2"/>
    <w:rsid w:val="008163DC"/>
    <w:rsid w:val="00817B98"/>
    <w:rsid w:val="00822C69"/>
    <w:rsid w:val="00823080"/>
    <w:rsid w:val="00824666"/>
    <w:rsid w:val="0082481D"/>
    <w:rsid w:val="008258E5"/>
    <w:rsid w:val="0083243F"/>
    <w:rsid w:val="00832E39"/>
    <w:rsid w:val="00833F84"/>
    <w:rsid w:val="00834FC2"/>
    <w:rsid w:val="008369AB"/>
    <w:rsid w:val="00841444"/>
    <w:rsid w:val="00843BEC"/>
    <w:rsid w:val="00844897"/>
    <w:rsid w:val="00846780"/>
    <w:rsid w:val="00846B0E"/>
    <w:rsid w:val="008510E9"/>
    <w:rsid w:val="00851D46"/>
    <w:rsid w:val="008624B6"/>
    <w:rsid w:val="00862D1B"/>
    <w:rsid w:val="00863C89"/>
    <w:rsid w:val="0086579A"/>
    <w:rsid w:val="00865A3F"/>
    <w:rsid w:val="00865D0D"/>
    <w:rsid w:val="00866FF6"/>
    <w:rsid w:val="00870576"/>
    <w:rsid w:val="00870848"/>
    <w:rsid w:val="00871834"/>
    <w:rsid w:val="008755B2"/>
    <w:rsid w:val="00876DFC"/>
    <w:rsid w:val="0087730F"/>
    <w:rsid w:val="00880330"/>
    <w:rsid w:val="00881934"/>
    <w:rsid w:val="008823FA"/>
    <w:rsid w:val="00887DD2"/>
    <w:rsid w:val="00890008"/>
    <w:rsid w:val="00890584"/>
    <w:rsid w:val="00890958"/>
    <w:rsid w:val="008920FC"/>
    <w:rsid w:val="0089606F"/>
    <w:rsid w:val="008965C8"/>
    <w:rsid w:val="0089736B"/>
    <w:rsid w:val="008A09BC"/>
    <w:rsid w:val="008A2C19"/>
    <w:rsid w:val="008A47A0"/>
    <w:rsid w:val="008A4C20"/>
    <w:rsid w:val="008A5595"/>
    <w:rsid w:val="008A7E95"/>
    <w:rsid w:val="008B035E"/>
    <w:rsid w:val="008B0E22"/>
    <w:rsid w:val="008B435B"/>
    <w:rsid w:val="008B6EF8"/>
    <w:rsid w:val="008C0635"/>
    <w:rsid w:val="008C0EE3"/>
    <w:rsid w:val="008C0F6C"/>
    <w:rsid w:val="008C173D"/>
    <w:rsid w:val="008C1E79"/>
    <w:rsid w:val="008C29C8"/>
    <w:rsid w:val="008C3422"/>
    <w:rsid w:val="008C35B9"/>
    <w:rsid w:val="008C44FE"/>
    <w:rsid w:val="008C6D7C"/>
    <w:rsid w:val="008C7DC9"/>
    <w:rsid w:val="008D21E7"/>
    <w:rsid w:val="008D2406"/>
    <w:rsid w:val="008D7EC4"/>
    <w:rsid w:val="008D7F16"/>
    <w:rsid w:val="008E0531"/>
    <w:rsid w:val="008E17B4"/>
    <w:rsid w:val="008E32DA"/>
    <w:rsid w:val="008E370A"/>
    <w:rsid w:val="008E4126"/>
    <w:rsid w:val="008E5ECD"/>
    <w:rsid w:val="008E6377"/>
    <w:rsid w:val="008E6A94"/>
    <w:rsid w:val="008E7E29"/>
    <w:rsid w:val="008F07C9"/>
    <w:rsid w:val="008F1434"/>
    <w:rsid w:val="008F2007"/>
    <w:rsid w:val="008F26D9"/>
    <w:rsid w:val="008F495A"/>
    <w:rsid w:val="00900E47"/>
    <w:rsid w:val="009013B2"/>
    <w:rsid w:val="0090424F"/>
    <w:rsid w:val="0090595A"/>
    <w:rsid w:val="009062CA"/>
    <w:rsid w:val="00906BCA"/>
    <w:rsid w:val="009076F2"/>
    <w:rsid w:val="0090799B"/>
    <w:rsid w:val="00910B80"/>
    <w:rsid w:val="00913588"/>
    <w:rsid w:val="0091457A"/>
    <w:rsid w:val="009158AF"/>
    <w:rsid w:val="00915D5F"/>
    <w:rsid w:val="0092127E"/>
    <w:rsid w:val="00921791"/>
    <w:rsid w:val="009239A6"/>
    <w:rsid w:val="00926B78"/>
    <w:rsid w:val="00927853"/>
    <w:rsid w:val="00935266"/>
    <w:rsid w:val="0093639A"/>
    <w:rsid w:val="00936560"/>
    <w:rsid w:val="0093708E"/>
    <w:rsid w:val="00940B86"/>
    <w:rsid w:val="00942A94"/>
    <w:rsid w:val="009433C3"/>
    <w:rsid w:val="00944067"/>
    <w:rsid w:val="009447F4"/>
    <w:rsid w:val="0094691A"/>
    <w:rsid w:val="00946B45"/>
    <w:rsid w:val="00947705"/>
    <w:rsid w:val="00947BBB"/>
    <w:rsid w:val="009546DB"/>
    <w:rsid w:val="0095742A"/>
    <w:rsid w:val="009607B4"/>
    <w:rsid w:val="00961651"/>
    <w:rsid w:val="00961880"/>
    <w:rsid w:val="009631D4"/>
    <w:rsid w:val="009638CF"/>
    <w:rsid w:val="00967F0A"/>
    <w:rsid w:val="00970D64"/>
    <w:rsid w:val="00974E44"/>
    <w:rsid w:val="00975044"/>
    <w:rsid w:val="009753DF"/>
    <w:rsid w:val="009776E1"/>
    <w:rsid w:val="009779E9"/>
    <w:rsid w:val="00980169"/>
    <w:rsid w:val="00980246"/>
    <w:rsid w:val="00981F20"/>
    <w:rsid w:val="0098651A"/>
    <w:rsid w:val="00987E2A"/>
    <w:rsid w:val="00987FC3"/>
    <w:rsid w:val="00990C0A"/>
    <w:rsid w:val="00992F41"/>
    <w:rsid w:val="009931D0"/>
    <w:rsid w:val="00993A06"/>
    <w:rsid w:val="00995074"/>
    <w:rsid w:val="0099750B"/>
    <w:rsid w:val="009A061B"/>
    <w:rsid w:val="009A0CDB"/>
    <w:rsid w:val="009A19FE"/>
    <w:rsid w:val="009A301F"/>
    <w:rsid w:val="009A5E41"/>
    <w:rsid w:val="009A62A8"/>
    <w:rsid w:val="009A7C5E"/>
    <w:rsid w:val="009B04C6"/>
    <w:rsid w:val="009B05E7"/>
    <w:rsid w:val="009B2D3E"/>
    <w:rsid w:val="009B46DB"/>
    <w:rsid w:val="009B5B42"/>
    <w:rsid w:val="009B6D5C"/>
    <w:rsid w:val="009B7ED1"/>
    <w:rsid w:val="009C1365"/>
    <w:rsid w:val="009C2441"/>
    <w:rsid w:val="009C2727"/>
    <w:rsid w:val="009C2ACC"/>
    <w:rsid w:val="009C624D"/>
    <w:rsid w:val="009D0082"/>
    <w:rsid w:val="009D12A2"/>
    <w:rsid w:val="009D1F92"/>
    <w:rsid w:val="009D3B7C"/>
    <w:rsid w:val="009D4C3D"/>
    <w:rsid w:val="009D6108"/>
    <w:rsid w:val="009D6714"/>
    <w:rsid w:val="009D68D9"/>
    <w:rsid w:val="009D6C0F"/>
    <w:rsid w:val="009E14F9"/>
    <w:rsid w:val="009E2029"/>
    <w:rsid w:val="009E345D"/>
    <w:rsid w:val="009E3976"/>
    <w:rsid w:val="009E49D6"/>
    <w:rsid w:val="009E5B73"/>
    <w:rsid w:val="009E5CD0"/>
    <w:rsid w:val="009E6BE8"/>
    <w:rsid w:val="009F3022"/>
    <w:rsid w:val="009F3B47"/>
    <w:rsid w:val="009F4757"/>
    <w:rsid w:val="009F71F6"/>
    <w:rsid w:val="00A0116C"/>
    <w:rsid w:val="00A0167C"/>
    <w:rsid w:val="00A018AD"/>
    <w:rsid w:val="00A02CB7"/>
    <w:rsid w:val="00A033E3"/>
    <w:rsid w:val="00A04A4D"/>
    <w:rsid w:val="00A05AEC"/>
    <w:rsid w:val="00A075F1"/>
    <w:rsid w:val="00A10134"/>
    <w:rsid w:val="00A1236A"/>
    <w:rsid w:val="00A16622"/>
    <w:rsid w:val="00A16C2E"/>
    <w:rsid w:val="00A20913"/>
    <w:rsid w:val="00A2260F"/>
    <w:rsid w:val="00A22DF4"/>
    <w:rsid w:val="00A255A4"/>
    <w:rsid w:val="00A25782"/>
    <w:rsid w:val="00A25B0B"/>
    <w:rsid w:val="00A26D0C"/>
    <w:rsid w:val="00A32E86"/>
    <w:rsid w:val="00A34B93"/>
    <w:rsid w:val="00A35D9D"/>
    <w:rsid w:val="00A35F60"/>
    <w:rsid w:val="00A378CC"/>
    <w:rsid w:val="00A40DBF"/>
    <w:rsid w:val="00A42849"/>
    <w:rsid w:val="00A45067"/>
    <w:rsid w:val="00A466AB"/>
    <w:rsid w:val="00A46D53"/>
    <w:rsid w:val="00A47599"/>
    <w:rsid w:val="00A5238C"/>
    <w:rsid w:val="00A52B1B"/>
    <w:rsid w:val="00A53430"/>
    <w:rsid w:val="00A5367E"/>
    <w:rsid w:val="00A542F4"/>
    <w:rsid w:val="00A56FC8"/>
    <w:rsid w:val="00A61D09"/>
    <w:rsid w:val="00A6290D"/>
    <w:rsid w:val="00A64016"/>
    <w:rsid w:val="00A64891"/>
    <w:rsid w:val="00A65870"/>
    <w:rsid w:val="00A65982"/>
    <w:rsid w:val="00A66499"/>
    <w:rsid w:val="00A72681"/>
    <w:rsid w:val="00A74218"/>
    <w:rsid w:val="00A75C89"/>
    <w:rsid w:val="00A76101"/>
    <w:rsid w:val="00A80373"/>
    <w:rsid w:val="00A81B7A"/>
    <w:rsid w:val="00A82803"/>
    <w:rsid w:val="00A829FD"/>
    <w:rsid w:val="00A84920"/>
    <w:rsid w:val="00A84FB0"/>
    <w:rsid w:val="00A8557E"/>
    <w:rsid w:val="00A8723B"/>
    <w:rsid w:val="00A90613"/>
    <w:rsid w:val="00A906B7"/>
    <w:rsid w:val="00A9324E"/>
    <w:rsid w:val="00A940F2"/>
    <w:rsid w:val="00A97CEC"/>
    <w:rsid w:val="00AA091C"/>
    <w:rsid w:val="00AA118F"/>
    <w:rsid w:val="00AA1774"/>
    <w:rsid w:val="00AA30C1"/>
    <w:rsid w:val="00AA3354"/>
    <w:rsid w:val="00AA40F6"/>
    <w:rsid w:val="00AA410F"/>
    <w:rsid w:val="00AA5012"/>
    <w:rsid w:val="00AA7E66"/>
    <w:rsid w:val="00AB0659"/>
    <w:rsid w:val="00AB0B02"/>
    <w:rsid w:val="00AB10A5"/>
    <w:rsid w:val="00AB126C"/>
    <w:rsid w:val="00AB1DB0"/>
    <w:rsid w:val="00AB2849"/>
    <w:rsid w:val="00AB4BF9"/>
    <w:rsid w:val="00AB6DE1"/>
    <w:rsid w:val="00AC1164"/>
    <w:rsid w:val="00AC4E54"/>
    <w:rsid w:val="00AC7459"/>
    <w:rsid w:val="00AC7683"/>
    <w:rsid w:val="00AD2EE1"/>
    <w:rsid w:val="00AD338F"/>
    <w:rsid w:val="00AD3DC7"/>
    <w:rsid w:val="00AD5A60"/>
    <w:rsid w:val="00AD61C1"/>
    <w:rsid w:val="00AD6D22"/>
    <w:rsid w:val="00AD7652"/>
    <w:rsid w:val="00AD785A"/>
    <w:rsid w:val="00AE0850"/>
    <w:rsid w:val="00AE0E2B"/>
    <w:rsid w:val="00AE203D"/>
    <w:rsid w:val="00AE4832"/>
    <w:rsid w:val="00AE5150"/>
    <w:rsid w:val="00AE58D5"/>
    <w:rsid w:val="00AF03B3"/>
    <w:rsid w:val="00AF4B71"/>
    <w:rsid w:val="00AF5503"/>
    <w:rsid w:val="00AF6C23"/>
    <w:rsid w:val="00AF6E2D"/>
    <w:rsid w:val="00B00783"/>
    <w:rsid w:val="00B0108E"/>
    <w:rsid w:val="00B05435"/>
    <w:rsid w:val="00B10517"/>
    <w:rsid w:val="00B1108E"/>
    <w:rsid w:val="00B14CD5"/>
    <w:rsid w:val="00B17EA5"/>
    <w:rsid w:val="00B200B2"/>
    <w:rsid w:val="00B20605"/>
    <w:rsid w:val="00B25BFD"/>
    <w:rsid w:val="00B2621F"/>
    <w:rsid w:val="00B26561"/>
    <w:rsid w:val="00B30DDE"/>
    <w:rsid w:val="00B35ADA"/>
    <w:rsid w:val="00B369DB"/>
    <w:rsid w:val="00B36DF3"/>
    <w:rsid w:val="00B421BB"/>
    <w:rsid w:val="00B427AB"/>
    <w:rsid w:val="00B45DE3"/>
    <w:rsid w:val="00B47863"/>
    <w:rsid w:val="00B502D3"/>
    <w:rsid w:val="00B5290B"/>
    <w:rsid w:val="00B544FD"/>
    <w:rsid w:val="00B553E0"/>
    <w:rsid w:val="00B57724"/>
    <w:rsid w:val="00B61EA3"/>
    <w:rsid w:val="00B63093"/>
    <w:rsid w:val="00B63725"/>
    <w:rsid w:val="00B63D0B"/>
    <w:rsid w:val="00B63D8A"/>
    <w:rsid w:val="00B649D2"/>
    <w:rsid w:val="00B656BB"/>
    <w:rsid w:val="00B65EA5"/>
    <w:rsid w:val="00B6625A"/>
    <w:rsid w:val="00B6748F"/>
    <w:rsid w:val="00B679C6"/>
    <w:rsid w:val="00B67B6E"/>
    <w:rsid w:val="00B73227"/>
    <w:rsid w:val="00B7388E"/>
    <w:rsid w:val="00B77CBE"/>
    <w:rsid w:val="00B806AD"/>
    <w:rsid w:val="00B80AF8"/>
    <w:rsid w:val="00B80EBB"/>
    <w:rsid w:val="00B817CC"/>
    <w:rsid w:val="00B81867"/>
    <w:rsid w:val="00B826CA"/>
    <w:rsid w:val="00B82805"/>
    <w:rsid w:val="00B87F14"/>
    <w:rsid w:val="00B92779"/>
    <w:rsid w:val="00B96022"/>
    <w:rsid w:val="00B96463"/>
    <w:rsid w:val="00BA1E14"/>
    <w:rsid w:val="00BA1F31"/>
    <w:rsid w:val="00BA20F8"/>
    <w:rsid w:val="00BA4EEF"/>
    <w:rsid w:val="00BA55F0"/>
    <w:rsid w:val="00BA72F1"/>
    <w:rsid w:val="00BA75D9"/>
    <w:rsid w:val="00BB2386"/>
    <w:rsid w:val="00BB2C5C"/>
    <w:rsid w:val="00BB3003"/>
    <w:rsid w:val="00BB3506"/>
    <w:rsid w:val="00BB3552"/>
    <w:rsid w:val="00BB4F9C"/>
    <w:rsid w:val="00BB547D"/>
    <w:rsid w:val="00BB56AB"/>
    <w:rsid w:val="00BB65F8"/>
    <w:rsid w:val="00BB7264"/>
    <w:rsid w:val="00BC2F75"/>
    <w:rsid w:val="00BC4106"/>
    <w:rsid w:val="00BC589F"/>
    <w:rsid w:val="00BC7284"/>
    <w:rsid w:val="00BD05E2"/>
    <w:rsid w:val="00BD237B"/>
    <w:rsid w:val="00BD4376"/>
    <w:rsid w:val="00BD56E0"/>
    <w:rsid w:val="00BD5BD1"/>
    <w:rsid w:val="00BD75D3"/>
    <w:rsid w:val="00BE1055"/>
    <w:rsid w:val="00BE15FC"/>
    <w:rsid w:val="00BE1AC8"/>
    <w:rsid w:val="00BE31FF"/>
    <w:rsid w:val="00BE5605"/>
    <w:rsid w:val="00BE6931"/>
    <w:rsid w:val="00BE7EB6"/>
    <w:rsid w:val="00BF06F0"/>
    <w:rsid w:val="00BF0729"/>
    <w:rsid w:val="00BF1624"/>
    <w:rsid w:val="00BF1DC1"/>
    <w:rsid w:val="00BF296D"/>
    <w:rsid w:val="00BF51A7"/>
    <w:rsid w:val="00BF6AB8"/>
    <w:rsid w:val="00BF76AB"/>
    <w:rsid w:val="00BF78F4"/>
    <w:rsid w:val="00C00EF9"/>
    <w:rsid w:val="00C020CC"/>
    <w:rsid w:val="00C020E2"/>
    <w:rsid w:val="00C029E3"/>
    <w:rsid w:val="00C03709"/>
    <w:rsid w:val="00C03FAE"/>
    <w:rsid w:val="00C04B28"/>
    <w:rsid w:val="00C05B4A"/>
    <w:rsid w:val="00C06EF2"/>
    <w:rsid w:val="00C11416"/>
    <w:rsid w:val="00C1515C"/>
    <w:rsid w:val="00C1560F"/>
    <w:rsid w:val="00C15931"/>
    <w:rsid w:val="00C20170"/>
    <w:rsid w:val="00C21654"/>
    <w:rsid w:val="00C221FB"/>
    <w:rsid w:val="00C22285"/>
    <w:rsid w:val="00C227AC"/>
    <w:rsid w:val="00C24297"/>
    <w:rsid w:val="00C25FBC"/>
    <w:rsid w:val="00C26A7E"/>
    <w:rsid w:val="00C27620"/>
    <w:rsid w:val="00C27844"/>
    <w:rsid w:val="00C31AA8"/>
    <w:rsid w:val="00C328DA"/>
    <w:rsid w:val="00C37A5A"/>
    <w:rsid w:val="00C40491"/>
    <w:rsid w:val="00C40AC1"/>
    <w:rsid w:val="00C40CCB"/>
    <w:rsid w:val="00C43EE9"/>
    <w:rsid w:val="00C43FC6"/>
    <w:rsid w:val="00C4458C"/>
    <w:rsid w:val="00C44C64"/>
    <w:rsid w:val="00C4665E"/>
    <w:rsid w:val="00C46CCB"/>
    <w:rsid w:val="00C479F8"/>
    <w:rsid w:val="00C47FEB"/>
    <w:rsid w:val="00C53294"/>
    <w:rsid w:val="00C56010"/>
    <w:rsid w:val="00C572A0"/>
    <w:rsid w:val="00C60A7F"/>
    <w:rsid w:val="00C6194B"/>
    <w:rsid w:val="00C70C2A"/>
    <w:rsid w:val="00C71DF5"/>
    <w:rsid w:val="00C77293"/>
    <w:rsid w:val="00C778C5"/>
    <w:rsid w:val="00C84C71"/>
    <w:rsid w:val="00C85921"/>
    <w:rsid w:val="00C85FA3"/>
    <w:rsid w:val="00C86522"/>
    <w:rsid w:val="00C86E4D"/>
    <w:rsid w:val="00C87EE3"/>
    <w:rsid w:val="00C93508"/>
    <w:rsid w:val="00C94558"/>
    <w:rsid w:val="00C97C11"/>
    <w:rsid w:val="00CA0D31"/>
    <w:rsid w:val="00CA2AB8"/>
    <w:rsid w:val="00CA2BF8"/>
    <w:rsid w:val="00CA39A9"/>
    <w:rsid w:val="00CA47AA"/>
    <w:rsid w:val="00CA5674"/>
    <w:rsid w:val="00CB142D"/>
    <w:rsid w:val="00CB2014"/>
    <w:rsid w:val="00CB5041"/>
    <w:rsid w:val="00CC0AEC"/>
    <w:rsid w:val="00CC140F"/>
    <w:rsid w:val="00CC180E"/>
    <w:rsid w:val="00CC19A1"/>
    <w:rsid w:val="00CC2644"/>
    <w:rsid w:val="00CC26F3"/>
    <w:rsid w:val="00CC2766"/>
    <w:rsid w:val="00CC3F61"/>
    <w:rsid w:val="00CC4AF0"/>
    <w:rsid w:val="00CC5E5F"/>
    <w:rsid w:val="00CC6CDE"/>
    <w:rsid w:val="00CD0937"/>
    <w:rsid w:val="00CD0EB4"/>
    <w:rsid w:val="00CD11C5"/>
    <w:rsid w:val="00CD29F9"/>
    <w:rsid w:val="00CD31F7"/>
    <w:rsid w:val="00CD5823"/>
    <w:rsid w:val="00CD7DD0"/>
    <w:rsid w:val="00CE52A4"/>
    <w:rsid w:val="00CE69A2"/>
    <w:rsid w:val="00CF0627"/>
    <w:rsid w:val="00CF1269"/>
    <w:rsid w:val="00CF173D"/>
    <w:rsid w:val="00CF44F7"/>
    <w:rsid w:val="00CF461D"/>
    <w:rsid w:val="00CF6F2C"/>
    <w:rsid w:val="00CF73F8"/>
    <w:rsid w:val="00D005F6"/>
    <w:rsid w:val="00D023F1"/>
    <w:rsid w:val="00D025B6"/>
    <w:rsid w:val="00D07368"/>
    <w:rsid w:val="00D110C8"/>
    <w:rsid w:val="00D111E2"/>
    <w:rsid w:val="00D1171C"/>
    <w:rsid w:val="00D13239"/>
    <w:rsid w:val="00D1350E"/>
    <w:rsid w:val="00D16014"/>
    <w:rsid w:val="00D16517"/>
    <w:rsid w:val="00D16C11"/>
    <w:rsid w:val="00D20F70"/>
    <w:rsid w:val="00D229D7"/>
    <w:rsid w:val="00D23AEA"/>
    <w:rsid w:val="00D23DC8"/>
    <w:rsid w:val="00D245D1"/>
    <w:rsid w:val="00D262F5"/>
    <w:rsid w:val="00D27451"/>
    <w:rsid w:val="00D30580"/>
    <w:rsid w:val="00D30D76"/>
    <w:rsid w:val="00D32EAD"/>
    <w:rsid w:val="00D33018"/>
    <w:rsid w:val="00D365F0"/>
    <w:rsid w:val="00D421E9"/>
    <w:rsid w:val="00D44EFD"/>
    <w:rsid w:val="00D47A06"/>
    <w:rsid w:val="00D504A2"/>
    <w:rsid w:val="00D524EE"/>
    <w:rsid w:val="00D54205"/>
    <w:rsid w:val="00D54EBF"/>
    <w:rsid w:val="00D54F37"/>
    <w:rsid w:val="00D54FC0"/>
    <w:rsid w:val="00D563B3"/>
    <w:rsid w:val="00D57D37"/>
    <w:rsid w:val="00D60B5D"/>
    <w:rsid w:val="00D62FFF"/>
    <w:rsid w:val="00D639DC"/>
    <w:rsid w:val="00D65C84"/>
    <w:rsid w:val="00D66C6A"/>
    <w:rsid w:val="00D712F0"/>
    <w:rsid w:val="00D72241"/>
    <w:rsid w:val="00D735DC"/>
    <w:rsid w:val="00D73929"/>
    <w:rsid w:val="00D73A09"/>
    <w:rsid w:val="00D7485A"/>
    <w:rsid w:val="00D773A2"/>
    <w:rsid w:val="00D808A1"/>
    <w:rsid w:val="00D82438"/>
    <w:rsid w:val="00D839CB"/>
    <w:rsid w:val="00D90257"/>
    <w:rsid w:val="00D91689"/>
    <w:rsid w:val="00D934DB"/>
    <w:rsid w:val="00D95253"/>
    <w:rsid w:val="00D968D1"/>
    <w:rsid w:val="00DA1711"/>
    <w:rsid w:val="00DA2534"/>
    <w:rsid w:val="00DA41BE"/>
    <w:rsid w:val="00DA513C"/>
    <w:rsid w:val="00DA7CB8"/>
    <w:rsid w:val="00DB3ADB"/>
    <w:rsid w:val="00DB403A"/>
    <w:rsid w:val="00DB4419"/>
    <w:rsid w:val="00DB4D86"/>
    <w:rsid w:val="00DB7C98"/>
    <w:rsid w:val="00DC0145"/>
    <w:rsid w:val="00DC0A87"/>
    <w:rsid w:val="00DC1080"/>
    <w:rsid w:val="00DC1CA7"/>
    <w:rsid w:val="00DC2299"/>
    <w:rsid w:val="00DC42D8"/>
    <w:rsid w:val="00DC4403"/>
    <w:rsid w:val="00DC6455"/>
    <w:rsid w:val="00DD06B9"/>
    <w:rsid w:val="00DD0E15"/>
    <w:rsid w:val="00DD1069"/>
    <w:rsid w:val="00DD15D6"/>
    <w:rsid w:val="00DD1659"/>
    <w:rsid w:val="00DD1C29"/>
    <w:rsid w:val="00DE0DBF"/>
    <w:rsid w:val="00DE22DB"/>
    <w:rsid w:val="00DF0829"/>
    <w:rsid w:val="00DF1585"/>
    <w:rsid w:val="00DF18C8"/>
    <w:rsid w:val="00DF2AAD"/>
    <w:rsid w:val="00DF3088"/>
    <w:rsid w:val="00DF56F1"/>
    <w:rsid w:val="00DF590E"/>
    <w:rsid w:val="00DF5A61"/>
    <w:rsid w:val="00DF630A"/>
    <w:rsid w:val="00DF6836"/>
    <w:rsid w:val="00E013FD"/>
    <w:rsid w:val="00E02880"/>
    <w:rsid w:val="00E03763"/>
    <w:rsid w:val="00E07C6C"/>
    <w:rsid w:val="00E07FE5"/>
    <w:rsid w:val="00E109B7"/>
    <w:rsid w:val="00E11A0A"/>
    <w:rsid w:val="00E13AB3"/>
    <w:rsid w:val="00E15659"/>
    <w:rsid w:val="00E17A70"/>
    <w:rsid w:val="00E200BC"/>
    <w:rsid w:val="00E20F0C"/>
    <w:rsid w:val="00E2105A"/>
    <w:rsid w:val="00E2344A"/>
    <w:rsid w:val="00E23DB0"/>
    <w:rsid w:val="00E26782"/>
    <w:rsid w:val="00E27D64"/>
    <w:rsid w:val="00E3046A"/>
    <w:rsid w:val="00E30A2D"/>
    <w:rsid w:val="00E30C06"/>
    <w:rsid w:val="00E312E5"/>
    <w:rsid w:val="00E3343E"/>
    <w:rsid w:val="00E371B1"/>
    <w:rsid w:val="00E37E85"/>
    <w:rsid w:val="00E40D01"/>
    <w:rsid w:val="00E43E4D"/>
    <w:rsid w:val="00E444D5"/>
    <w:rsid w:val="00E44B0B"/>
    <w:rsid w:val="00E459AA"/>
    <w:rsid w:val="00E45B28"/>
    <w:rsid w:val="00E46D8C"/>
    <w:rsid w:val="00E47559"/>
    <w:rsid w:val="00E475BD"/>
    <w:rsid w:val="00E53895"/>
    <w:rsid w:val="00E54825"/>
    <w:rsid w:val="00E55247"/>
    <w:rsid w:val="00E56EB4"/>
    <w:rsid w:val="00E56F9E"/>
    <w:rsid w:val="00E575F1"/>
    <w:rsid w:val="00E603CA"/>
    <w:rsid w:val="00E60AD8"/>
    <w:rsid w:val="00E61004"/>
    <w:rsid w:val="00E61313"/>
    <w:rsid w:val="00E61E6E"/>
    <w:rsid w:val="00E61E8F"/>
    <w:rsid w:val="00E6290B"/>
    <w:rsid w:val="00E64076"/>
    <w:rsid w:val="00E6700E"/>
    <w:rsid w:val="00E6799D"/>
    <w:rsid w:val="00E7054C"/>
    <w:rsid w:val="00E70BB4"/>
    <w:rsid w:val="00E7171C"/>
    <w:rsid w:val="00E71AAB"/>
    <w:rsid w:val="00E72A22"/>
    <w:rsid w:val="00E73110"/>
    <w:rsid w:val="00E73870"/>
    <w:rsid w:val="00E74942"/>
    <w:rsid w:val="00E74C38"/>
    <w:rsid w:val="00E75250"/>
    <w:rsid w:val="00E75A88"/>
    <w:rsid w:val="00E766A9"/>
    <w:rsid w:val="00E7790E"/>
    <w:rsid w:val="00E81B08"/>
    <w:rsid w:val="00E85054"/>
    <w:rsid w:val="00E86303"/>
    <w:rsid w:val="00E873CE"/>
    <w:rsid w:val="00E954BF"/>
    <w:rsid w:val="00EA0B57"/>
    <w:rsid w:val="00EA1474"/>
    <w:rsid w:val="00EB30EA"/>
    <w:rsid w:val="00EB57BE"/>
    <w:rsid w:val="00EC2EAA"/>
    <w:rsid w:val="00EC3EC6"/>
    <w:rsid w:val="00EC4510"/>
    <w:rsid w:val="00EC45B4"/>
    <w:rsid w:val="00EC5BAB"/>
    <w:rsid w:val="00ED0040"/>
    <w:rsid w:val="00ED014E"/>
    <w:rsid w:val="00ED03C3"/>
    <w:rsid w:val="00ED35F3"/>
    <w:rsid w:val="00ED4545"/>
    <w:rsid w:val="00ED6390"/>
    <w:rsid w:val="00EE145C"/>
    <w:rsid w:val="00EE1D79"/>
    <w:rsid w:val="00EE4A29"/>
    <w:rsid w:val="00EE732B"/>
    <w:rsid w:val="00EF5543"/>
    <w:rsid w:val="00EF765B"/>
    <w:rsid w:val="00F01AFF"/>
    <w:rsid w:val="00F023D4"/>
    <w:rsid w:val="00F02D39"/>
    <w:rsid w:val="00F02DE0"/>
    <w:rsid w:val="00F03E63"/>
    <w:rsid w:val="00F07A10"/>
    <w:rsid w:val="00F114B8"/>
    <w:rsid w:val="00F12144"/>
    <w:rsid w:val="00F132FD"/>
    <w:rsid w:val="00F13F2E"/>
    <w:rsid w:val="00F15C50"/>
    <w:rsid w:val="00F1686F"/>
    <w:rsid w:val="00F16E26"/>
    <w:rsid w:val="00F26023"/>
    <w:rsid w:val="00F26D5F"/>
    <w:rsid w:val="00F30A96"/>
    <w:rsid w:val="00F31AD3"/>
    <w:rsid w:val="00F3430D"/>
    <w:rsid w:val="00F3442D"/>
    <w:rsid w:val="00F36398"/>
    <w:rsid w:val="00F36629"/>
    <w:rsid w:val="00F36DA8"/>
    <w:rsid w:val="00F40D1A"/>
    <w:rsid w:val="00F42D58"/>
    <w:rsid w:val="00F4591A"/>
    <w:rsid w:val="00F474DF"/>
    <w:rsid w:val="00F52AC1"/>
    <w:rsid w:val="00F52E19"/>
    <w:rsid w:val="00F54C04"/>
    <w:rsid w:val="00F608D7"/>
    <w:rsid w:val="00F65377"/>
    <w:rsid w:val="00F663D0"/>
    <w:rsid w:val="00F66475"/>
    <w:rsid w:val="00F7016A"/>
    <w:rsid w:val="00F7038A"/>
    <w:rsid w:val="00F718BD"/>
    <w:rsid w:val="00F75967"/>
    <w:rsid w:val="00F806EC"/>
    <w:rsid w:val="00F80DEA"/>
    <w:rsid w:val="00F8259C"/>
    <w:rsid w:val="00F827F3"/>
    <w:rsid w:val="00F83AB5"/>
    <w:rsid w:val="00F84AB9"/>
    <w:rsid w:val="00F92048"/>
    <w:rsid w:val="00F920A0"/>
    <w:rsid w:val="00F936C5"/>
    <w:rsid w:val="00F942BB"/>
    <w:rsid w:val="00F94355"/>
    <w:rsid w:val="00F94DD4"/>
    <w:rsid w:val="00F9590C"/>
    <w:rsid w:val="00F95F38"/>
    <w:rsid w:val="00F97ADB"/>
    <w:rsid w:val="00F97DE1"/>
    <w:rsid w:val="00FA0B00"/>
    <w:rsid w:val="00FA3556"/>
    <w:rsid w:val="00FA6295"/>
    <w:rsid w:val="00FA6AD0"/>
    <w:rsid w:val="00FB0657"/>
    <w:rsid w:val="00FB2671"/>
    <w:rsid w:val="00FB267A"/>
    <w:rsid w:val="00FB28B6"/>
    <w:rsid w:val="00FB2D47"/>
    <w:rsid w:val="00FB2E3A"/>
    <w:rsid w:val="00FB5473"/>
    <w:rsid w:val="00FB744C"/>
    <w:rsid w:val="00FC043F"/>
    <w:rsid w:val="00FC183E"/>
    <w:rsid w:val="00FC1D22"/>
    <w:rsid w:val="00FC278A"/>
    <w:rsid w:val="00FC3888"/>
    <w:rsid w:val="00FC7B40"/>
    <w:rsid w:val="00FD0DF4"/>
    <w:rsid w:val="00FD1655"/>
    <w:rsid w:val="00FD191F"/>
    <w:rsid w:val="00FD2DEA"/>
    <w:rsid w:val="00FD51A7"/>
    <w:rsid w:val="00FD5556"/>
    <w:rsid w:val="00FD5A69"/>
    <w:rsid w:val="00FD6F90"/>
    <w:rsid w:val="00FD7C0B"/>
    <w:rsid w:val="00FE00C8"/>
    <w:rsid w:val="00FE07EE"/>
    <w:rsid w:val="00FE207C"/>
    <w:rsid w:val="00FE2A50"/>
    <w:rsid w:val="00FE2DFE"/>
    <w:rsid w:val="00FE5D54"/>
    <w:rsid w:val="00FE5DF0"/>
    <w:rsid w:val="00FE7A18"/>
    <w:rsid w:val="00FF073C"/>
    <w:rsid w:val="00FF1447"/>
    <w:rsid w:val="00FF259F"/>
    <w:rsid w:val="00FF542B"/>
    <w:rsid w:val="00FF581D"/>
    <w:rsid w:val="00FF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86579A"/>
    <w:rPr>
      <w:rFonts w:ascii="StarSymbol" w:eastAsia="StarSymbol" w:hAnsi="StarSymbol" w:cs="StarSymbol"/>
      <w:sz w:val="18"/>
      <w:szCs w:val="18"/>
    </w:rPr>
  </w:style>
  <w:style w:type="paragraph" w:styleId="2">
    <w:name w:val="Body Text 2"/>
    <w:basedOn w:val="a"/>
    <w:link w:val="20"/>
    <w:rsid w:val="00625A2E"/>
    <w:pPr>
      <w:widowControl w:val="0"/>
      <w:tabs>
        <w:tab w:val="left" w:pos="-30"/>
        <w:tab w:val="left" w:pos="4710"/>
      </w:tabs>
      <w:spacing w:line="360" w:lineRule="auto"/>
      <w:jc w:val="both"/>
    </w:pPr>
    <w:rPr>
      <w:b/>
      <w:sz w:val="28"/>
      <w:szCs w:val="28"/>
    </w:rPr>
  </w:style>
  <w:style w:type="character" w:customStyle="1" w:styleId="20">
    <w:name w:val="Основной текст 2 Знак"/>
    <w:link w:val="2"/>
    <w:rsid w:val="00625A2E"/>
    <w:rPr>
      <w:b/>
      <w:sz w:val="28"/>
      <w:szCs w:val="28"/>
      <w:lang w:val="ru-RU" w:eastAsia="ru-RU" w:bidi="ar-SA"/>
    </w:rPr>
  </w:style>
  <w:style w:type="paragraph" w:customStyle="1" w:styleId="a4">
    <w:name w:val="Содержимое таблицы"/>
    <w:basedOn w:val="a"/>
    <w:rsid w:val="009A7C5E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5">
    <w:name w:val="header"/>
    <w:basedOn w:val="a"/>
    <w:rsid w:val="002A1CDD"/>
    <w:pPr>
      <w:widowControl w:val="0"/>
      <w:tabs>
        <w:tab w:val="center" w:pos="4677"/>
        <w:tab w:val="right" w:pos="9355"/>
      </w:tabs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a6">
    <w:name w:val="page number"/>
    <w:basedOn w:val="a0"/>
    <w:rsid w:val="002A1CDD"/>
  </w:style>
  <w:style w:type="table" w:styleId="a7">
    <w:name w:val="Table Grid"/>
    <w:basedOn w:val="a1"/>
    <w:rsid w:val="005E0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6E5DDB"/>
    <w:pPr>
      <w:widowControl w:val="0"/>
      <w:tabs>
        <w:tab w:val="center" w:pos="4677"/>
        <w:tab w:val="right" w:pos="9355"/>
      </w:tabs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ConsPlusNormal">
    <w:name w:val="ConsPlusNormal"/>
    <w:uiPriority w:val="99"/>
    <w:rsid w:val="008B6EF8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9">
    <w:name w:val="Нижний колонтитул Знак"/>
    <w:link w:val="a8"/>
    <w:uiPriority w:val="99"/>
    <w:rsid w:val="005C7D0C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a">
    <w:name w:val="Balloon Text"/>
    <w:basedOn w:val="a"/>
    <w:link w:val="ab"/>
    <w:rsid w:val="005C7D0C"/>
    <w:pPr>
      <w:widowControl w:val="0"/>
      <w:suppressAutoHyphens/>
    </w:pPr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character" w:customStyle="1" w:styleId="ab">
    <w:name w:val="Текст выноски Знак"/>
    <w:link w:val="aa"/>
    <w:rsid w:val="005C7D0C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paragraph" w:styleId="3">
    <w:name w:val="Body Text Indent 3"/>
    <w:basedOn w:val="a"/>
    <w:link w:val="30"/>
    <w:rsid w:val="00B679C6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30">
    <w:name w:val="Основной текст с отступом 3 Знак"/>
    <w:link w:val="3"/>
    <w:rsid w:val="00B679C6"/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ac">
    <w:name w:val="Цветовое выделение"/>
    <w:uiPriority w:val="99"/>
    <w:rsid w:val="008C7DC9"/>
    <w:rPr>
      <w:b/>
      <w:bCs/>
      <w:color w:val="26282F"/>
    </w:rPr>
  </w:style>
  <w:style w:type="paragraph" w:customStyle="1" w:styleId="ad">
    <w:name w:val="Прижатый влево"/>
    <w:basedOn w:val="a"/>
    <w:next w:val="a"/>
    <w:uiPriority w:val="99"/>
    <w:rsid w:val="00817B98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4766FF"/>
    <w:pPr>
      <w:widowControl w:val="0"/>
      <w:suppressAutoHyphens/>
      <w:ind w:left="720"/>
      <w:contextualSpacing/>
    </w:pPr>
    <w:rPr>
      <w:rFonts w:eastAsia="Lucida Sans Unicode" w:cs="Tahoma"/>
      <w:color w:val="00000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29600-9DB8-475E-823C-2B4A8919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9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Энергонефть Самара</Company>
  <LinksUpToDate>false</LinksUpToDate>
  <CharactersWithSpaces>17473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Root</cp:lastModifiedBy>
  <cp:revision>93</cp:revision>
  <cp:lastPrinted>2025-11-11T04:16:00Z</cp:lastPrinted>
  <dcterms:created xsi:type="dcterms:W3CDTF">2023-10-16T06:21:00Z</dcterms:created>
  <dcterms:modified xsi:type="dcterms:W3CDTF">2025-11-17T10:44:00Z</dcterms:modified>
</cp:coreProperties>
</file>